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A87" w:rsidRPr="00072B12" w:rsidRDefault="00481A87" w:rsidP="00481A87">
      <w:pPr>
        <w:pStyle w:val="12"/>
        <w:ind w:firstLine="0"/>
        <w:jc w:val="center"/>
        <w:rPr>
          <w:rFonts w:ascii="Times New Roman" w:hAnsi="Times New Roman"/>
          <w:sz w:val="24"/>
          <w:szCs w:val="24"/>
        </w:rPr>
      </w:pPr>
      <w:r w:rsidRPr="00072B12">
        <w:rPr>
          <w:rFonts w:ascii="Times New Roman" w:hAnsi="Times New Roman"/>
          <w:sz w:val="24"/>
          <w:szCs w:val="24"/>
        </w:rPr>
        <w:t>Комитет по образованию города Барнаула</w:t>
      </w:r>
    </w:p>
    <w:p w:rsidR="00481A87" w:rsidRPr="00072B12" w:rsidRDefault="00481A87" w:rsidP="00481A87">
      <w:pPr>
        <w:pStyle w:val="12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481A87" w:rsidRPr="00072B12" w:rsidRDefault="00481A87" w:rsidP="00481A87">
      <w:pPr>
        <w:pStyle w:val="12"/>
        <w:ind w:firstLine="0"/>
        <w:jc w:val="center"/>
        <w:rPr>
          <w:rFonts w:ascii="Times New Roman" w:hAnsi="Times New Roman"/>
          <w:sz w:val="24"/>
          <w:szCs w:val="24"/>
        </w:rPr>
      </w:pPr>
      <w:r w:rsidRPr="00072B12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481A87" w:rsidRPr="00072B12" w:rsidRDefault="00481A87" w:rsidP="00481A87">
      <w:pPr>
        <w:pStyle w:val="12"/>
        <w:ind w:firstLine="0"/>
        <w:jc w:val="center"/>
        <w:rPr>
          <w:rFonts w:ascii="Times New Roman" w:hAnsi="Times New Roman"/>
          <w:sz w:val="24"/>
          <w:szCs w:val="24"/>
        </w:rPr>
      </w:pPr>
      <w:r w:rsidRPr="00072B12">
        <w:rPr>
          <w:rFonts w:ascii="Times New Roman" w:hAnsi="Times New Roman"/>
          <w:sz w:val="24"/>
          <w:szCs w:val="24"/>
        </w:rPr>
        <w:t xml:space="preserve"> «СОШ №110»</w:t>
      </w:r>
      <w:r w:rsidRPr="00072B12">
        <w:rPr>
          <w:rFonts w:ascii="Times New Roman" w:hAnsi="Times New Roman"/>
          <w:b/>
          <w:sz w:val="24"/>
          <w:szCs w:val="24"/>
        </w:rPr>
        <w:t xml:space="preserve"> </w:t>
      </w:r>
      <w:r w:rsidRPr="00072B12">
        <w:rPr>
          <w:rFonts w:ascii="Times New Roman" w:hAnsi="Times New Roman"/>
          <w:sz w:val="24"/>
          <w:szCs w:val="24"/>
        </w:rPr>
        <w:t>г. Барнаула</w:t>
      </w:r>
    </w:p>
    <w:p w:rsidR="00481A87" w:rsidRPr="00072B12" w:rsidRDefault="00481A87" w:rsidP="00481A87">
      <w:pPr>
        <w:pStyle w:val="12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481A87" w:rsidRPr="00072B12" w:rsidRDefault="00481A87" w:rsidP="00481A87">
      <w:pPr>
        <w:pStyle w:val="12"/>
        <w:ind w:firstLine="0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Y="3076"/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98"/>
        <w:gridCol w:w="3695"/>
        <w:gridCol w:w="3664"/>
      </w:tblGrid>
      <w:tr w:rsidR="00481A87" w:rsidRPr="00072B12" w:rsidTr="00ED3F3D">
        <w:tc>
          <w:tcPr>
            <w:tcW w:w="1579" w:type="pct"/>
          </w:tcPr>
          <w:p w:rsidR="00481A87" w:rsidRPr="00072B12" w:rsidRDefault="00481A87" w:rsidP="00ED3F3D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2B12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481A87" w:rsidRPr="00072B12" w:rsidRDefault="00481A87" w:rsidP="00ED3F3D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>Педагогический совет МБОУ «СОШ №110»</w:t>
            </w:r>
          </w:p>
          <w:p w:rsidR="00481A87" w:rsidRPr="00072B12" w:rsidRDefault="00481A87" w:rsidP="00ED3F3D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1A87" w:rsidRPr="00072B12" w:rsidRDefault="00481A87" w:rsidP="00ED3F3D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 xml:space="preserve">Протокол № ___ </w:t>
            </w:r>
          </w:p>
          <w:p w:rsidR="00481A87" w:rsidRPr="00072B12" w:rsidRDefault="00481A87" w:rsidP="00ED3F3D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>от «__»_____20___г.</w:t>
            </w:r>
          </w:p>
          <w:p w:rsidR="00481A87" w:rsidRPr="00072B12" w:rsidRDefault="00481A87" w:rsidP="00ED3F3D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pct"/>
          </w:tcPr>
          <w:p w:rsidR="00481A87" w:rsidRPr="00072B12" w:rsidRDefault="00481A87" w:rsidP="00ED3F3D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2B12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481A87" w:rsidRPr="00072B12" w:rsidRDefault="00481A87" w:rsidP="00ED3F3D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>Заместитель директора по УР МБОУ «СОШ №110»</w:t>
            </w:r>
          </w:p>
          <w:p w:rsidR="00481A87" w:rsidRPr="00072B12" w:rsidRDefault="00481A87" w:rsidP="00ED3F3D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>________/_______________/</w:t>
            </w:r>
          </w:p>
          <w:p w:rsidR="00481A87" w:rsidRPr="00072B12" w:rsidRDefault="00481A87" w:rsidP="00ED3F3D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>ФИО</w:t>
            </w:r>
          </w:p>
          <w:p w:rsidR="00481A87" w:rsidRPr="00072B12" w:rsidRDefault="00481A87" w:rsidP="00ED3F3D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 xml:space="preserve"> «__»____________20___г.</w:t>
            </w:r>
          </w:p>
          <w:p w:rsidR="00481A87" w:rsidRPr="00072B12" w:rsidRDefault="00481A87" w:rsidP="00ED3F3D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pct"/>
          </w:tcPr>
          <w:p w:rsidR="00481A87" w:rsidRPr="00072B12" w:rsidRDefault="00481A87" w:rsidP="00ED3F3D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72B12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481A87" w:rsidRPr="00072B12" w:rsidRDefault="00BB08B8" w:rsidP="00ED3F3D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Директор</w:t>
            </w:r>
          </w:p>
          <w:p w:rsidR="00481A87" w:rsidRPr="00072B12" w:rsidRDefault="00481A87" w:rsidP="00ED3F3D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>МБОУ «СОШ №110»</w:t>
            </w:r>
          </w:p>
          <w:p w:rsidR="00481A87" w:rsidRPr="00072B12" w:rsidRDefault="00481A87" w:rsidP="00ED3F3D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>__________/Фефилова И.А./</w:t>
            </w:r>
          </w:p>
          <w:p w:rsidR="00481A87" w:rsidRPr="00072B12" w:rsidRDefault="00481A87" w:rsidP="00ED3F3D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>ФИО</w:t>
            </w:r>
          </w:p>
          <w:p w:rsidR="00481A87" w:rsidRPr="00072B12" w:rsidRDefault="00481A87" w:rsidP="00ED3F3D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 xml:space="preserve">Приказ № ___ </w:t>
            </w:r>
          </w:p>
          <w:p w:rsidR="00481A87" w:rsidRPr="00072B12" w:rsidRDefault="00481A87" w:rsidP="00ED3F3D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B12">
              <w:rPr>
                <w:rFonts w:ascii="Times New Roman" w:hAnsi="Times New Roman"/>
                <w:sz w:val="24"/>
                <w:szCs w:val="24"/>
              </w:rPr>
              <w:t>от «__»____20___г.</w:t>
            </w:r>
          </w:p>
          <w:p w:rsidR="00481A87" w:rsidRPr="00072B12" w:rsidRDefault="00481A87" w:rsidP="00ED3F3D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81A87" w:rsidRPr="00072B12" w:rsidRDefault="00481A87" w:rsidP="00481A87">
      <w:pPr>
        <w:pStyle w:val="12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481A87" w:rsidRPr="00072B12" w:rsidRDefault="00481A87" w:rsidP="00481A8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072B12">
        <w:rPr>
          <w:rFonts w:ascii="Times New Roman" w:hAnsi="Times New Roman"/>
          <w:bCs/>
          <w:sz w:val="24"/>
          <w:szCs w:val="24"/>
        </w:rPr>
        <w:t>Рабочая программа</w:t>
      </w:r>
    </w:p>
    <w:p w:rsidR="00481A87" w:rsidRPr="00072B12" w:rsidRDefault="00481A87" w:rsidP="00481A8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81A87" w:rsidRPr="00072B12" w:rsidRDefault="00481A87" w:rsidP="00481A8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«Русский язык»</w:t>
      </w:r>
    </w:p>
    <w:p w:rsidR="00481A87" w:rsidRPr="00072B12" w:rsidRDefault="00481A87" w:rsidP="00481A8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 класс</w:t>
      </w:r>
    </w:p>
    <w:p w:rsidR="00EF62A7" w:rsidRDefault="00EF62A7" w:rsidP="00EF62A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 2020–2021 учебный год</w:t>
      </w:r>
    </w:p>
    <w:p w:rsidR="00EF62A7" w:rsidRDefault="00EF62A7" w:rsidP="00EF62A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81A87" w:rsidRPr="00072B12" w:rsidRDefault="00481A87" w:rsidP="00481A8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81A87" w:rsidRPr="00072B12" w:rsidRDefault="00481A87" w:rsidP="00481A8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81A87" w:rsidRPr="00612159" w:rsidRDefault="00481A87" w:rsidP="00943EE0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072B12">
        <w:rPr>
          <w:rFonts w:ascii="Times New Roman" w:hAnsi="Times New Roman"/>
          <w:bCs/>
          <w:sz w:val="24"/>
          <w:szCs w:val="24"/>
        </w:rPr>
        <w:t xml:space="preserve">Рабочая программа составлена на основе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675CDC">
        <w:rPr>
          <w:rFonts w:ascii="Times New Roman" w:hAnsi="Times New Roman"/>
          <w:sz w:val="24"/>
          <w:szCs w:val="24"/>
        </w:rPr>
        <w:t>авторс</w:t>
      </w:r>
      <w:r>
        <w:rPr>
          <w:rFonts w:ascii="Times New Roman" w:hAnsi="Times New Roman"/>
          <w:sz w:val="24"/>
          <w:szCs w:val="24"/>
        </w:rPr>
        <w:t xml:space="preserve">кой программы  </w:t>
      </w:r>
      <w:r w:rsidRPr="00612159">
        <w:rPr>
          <w:rFonts w:ascii="Times New Roman" w:hAnsi="Times New Roman"/>
          <w:sz w:val="24"/>
          <w:szCs w:val="24"/>
        </w:rPr>
        <w:t>В.Г.Горецкого, В.А.Кирюшкина, А.Ф.Шанько (обучение грамоте), В.П.Канакиной, в.Г.Горецкого (русский язык)</w:t>
      </w:r>
      <w:r>
        <w:rPr>
          <w:rFonts w:ascii="Times New Roman" w:hAnsi="Times New Roman"/>
          <w:sz w:val="24"/>
          <w:szCs w:val="24"/>
        </w:rPr>
        <w:t>.</w:t>
      </w:r>
    </w:p>
    <w:p w:rsidR="00481A87" w:rsidRPr="00072B12" w:rsidRDefault="00481A87" w:rsidP="00943EE0">
      <w:pPr>
        <w:spacing w:after="0" w:line="240" w:lineRule="auto"/>
        <w:ind w:left="773" w:hangingChars="322" w:hanging="773"/>
        <w:rPr>
          <w:rFonts w:ascii="Times New Roman" w:hAnsi="Times New Roman"/>
          <w:bCs/>
          <w:sz w:val="24"/>
          <w:szCs w:val="24"/>
        </w:rPr>
      </w:pPr>
    </w:p>
    <w:p w:rsidR="00943EE0" w:rsidRDefault="00481A87" w:rsidP="00943EE0">
      <w:pPr>
        <w:spacing w:after="0" w:line="240" w:lineRule="auto"/>
        <w:ind w:left="773" w:hangingChars="322" w:hanging="773"/>
        <w:jc w:val="right"/>
        <w:rPr>
          <w:rFonts w:ascii="Times New Roman" w:hAnsi="Times New Roman"/>
          <w:bCs/>
          <w:sz w:val="24"/>
          <w:szCs w:val="24"/>
        </w:rPr>
      </w:pPr>
      <w:r w:rsidRPr="00072B12">
        <w:rPr>
          <w:rFonts w:ascii="Times New Roman" w:hAnsi="Times New Roman"/>
          <w:bCs/>
          <w:sz w:val="24"/>
          <w:szCs w:val="24"/>
        </w:rPr>
        <w:t>Составител</w:t>
      </w:r>
      <w:r>
        <w:rPr>
          <w:rFonts w:ascii="Times New Roman" w:hAnsi="Times New Roman"/>
          <w:bCs/>
          <w:sz w:val="24"/>
          <w:szCs w:val="24"/>
        </w:rPr>
        <w:t xml:space="preserve">и: </w:t>
      </w:r>
      <w:r w:rsidR="00943EE0">
        <w:rPr>
          <w:rFonts w:ascii="Times New Roman" w:hAnsi="Times New Roman"/>
          <w:bCs/>
          <w:sz w:val="24"/>
          <w:szCs w:val="24"/>
        </w:rPr>
        <w:t>Козякина Янина Павловна,</w:t>
      </w:r>
    </w:p>
    <w:p w:rsidR="00943EE0" w:rsidRDefault="00943EE0" w:rsidP="00943EE0">
      <w:pPr>
        <w:spacing w:after="0" w:line="240" w:lineRule="auto"/>
        <w:ind w:left="773" w:hangingChars="322" w:hanging="77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учитель начальных классов </w:t>
      </w:r>
    </w:p>
    <w:p w:rsidR="00943EE0" w:rsidRDefault="00943EE0" w:rsidP="00943EE0">
      <w:pPr>
        <w:spacing w:after="0" w:line="240" w:lineRule="auto"/>
        <w:ind w:left="773" w:hangingChars="322" w:hanging="77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высшей квалификационной категории,</w:t>
      </w:r>
    </w:p>
    <w:p w:rsidR="00943EE0" w:rsidRDefault="00943EE0" w:rsidP="00943EE0">
      <w:pPr>
        <w:spacing w:after="0" w:line="240" w:lineRule="auto"/>
        <w:ind w:left="773" w:hangingChars="322" w:hanging="77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Никулина Наталья Владимировна</w:t>
      </w:r>
    </w:p>
    <w:p w:rsidR="00943EE0" w:rsidRDefault="00943EE0" w:rsidP="00943EE0">
      <w:pPr>
        <w:spacing w:after="0" w:line="240" w:lineRule="auto"/>
        <w:ind w:left="773" w:hangingChars="322" w:hanging="77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учитель начальных классов </w:t>
      </w:r>
    </w:p>
    <w:p w:rsidR="00943EE0" w:rsidRDefault="00943EE0" w:rsidP="00943EE0">
      <w:pPr>
        <w:spacing w:after="0" w:line="240" w:lineRule="auto"/>
        <w:ind w:left="773" w:hangingChars="322" w:hanging="77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высшей квалификационной категории</w:t>
      </w:r>
    </w:p>
    <w:p w:rsidR="00481A87" w:rsidRPr="00072B12" w:rsidRDefault="00481A87" w:rsidP="00481A8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072B12">
        <w:rPr>
          <w:rFonts w:ascii="Times New Roman" w:hAnsi="Times New Roman"/>
          <w:bCs/>
          <w:sz w:val="24"/>
          <w:szCs w:val="24"/>
        </w:rPr>
        <w:br/>
      </w:r>
    </w:p>
    <w:p w:rsidR="00481A87" w:rsidRDefault="00481A87" w:rsidP="00481A8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81A87" w:rsidRPr="00072B12" w:rsidRDefault="00481A87" w:rsidP="00481A8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81A87" w:rsidRPr="00072B12" w:rsidRDefault="00481A87" w:rsidP="00481A87">
      <w:pPr>
        <w:tabs>
          <w:tab w:val="left" w:pos="9288"/>
        </w:tabs>
        <w:spacing w:after="0" w:line="240" w:lineRule="auto"/>
        <w:ind w:left="5940"/>
        <w:jc w:val="both"/>
        <w:rPr>
          <w:rFonts w:ascii="Times New Roman" w:hAnsi="Times New Roman"/>
          <w:sz w:val="24"/>
          <w:szCs w:val="24"/>
        </w:rPr>
      </w:pPr>
    </w:p>
    <w:p w:rsidR="00481A87" w:rsidRPr="00072B12" w:rsidRDefault="00481A87" w:rsidP="00943EE0">
      <w:pPr>
        <w:tabs>
          <w:tab w:val="left" w:pos="9288"/>
        </w:tabs>
        <w:spacing w:after="0" w:line="240" w:lineRule="auto"/>
        <w:ind w:left="5940"/>
        <w:jc w:val="right"/>
        <w:rPr>
          <w:rFonts w:ascii="Times New Roman" w:hAnsi="Times New Roman"/>
          <w:sz w:val="24"/>
          <w:szCs w:val="24"/>
        </w:rPr>
      </w:pPr>
      <w:r w:rsidRPr="00072B12">
        <w:rPr>
          <w:rFonts w:ascii="Times New Roman" w:hAnsi="Times New Roman"/>
          <w:sz w:val="24"/>
          <w:szCs w:val="24"/>
        </w:rPr>
        <w:t xml:space="preserve">Рассмотрено на заседании </w:t>
      </w:r>
    </w:p>
    <w:p w:rsidR="00481A87" w:rsidRPr="00072B12" w:rsidRDefault="00481A87" w:rsidP="00943EE0">
      <w:pPr>
        <w:tabs>
          <w:tab w:val="left" w:pos="9288"/>
        </w:tabs>
        <w:spacing w:after="0" w:line="240" w:lineRule="auto"/>
        <w:ind w:left="5940"/>
        <w:jc w:val="right"/>
        <w:rPr>
          <w:rFonts w:ascii="Times New Roman" w:hAnsi="Times New Roman"/>
          <w:sz w:val="24"/>
          <w:szCs w:val="24"/>
        </w:rPr>
      </w:pPr>
      <w:r w:rsidRPr="00072B12">
        <w:rPr>
          <w:rFonts w:ascii="Times New Roman" w:hAnsi="Times New Roman"/>
          <w:sz w:val="24"/>
          <w:szCs w:val="24"/>
        </w:rPr>
        <w:t>Школьного методического объединения</w:t>
      </w:r>
    </w:p>
    <w:p w:rsidR="00EF62A7" w:rsidRDefault="00EF62A7" w:rsidP="00EF62A7">
      <w:pPr>
        <w:tabs>
          <w:tab w:val="left" w:pos="9288"/>
        </w:tabs>
        <w:spacing w:after="0" w:line="240" w:lineRule="auto"/>
        <w:ind w:left="594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№1 от «26» августа2020 г.</w:t>
      </w:r>
    </w:p>
    <w:p w:rsidR="00481A87" w:rsidRPr="00072B12" w:rsidRDefault="00481A87" w:rsidP="00943EE0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481A87" w:rsidRDefault="00481A87" w:rsidP="00943EE0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B20653" w:rsidRDefault="00B20653" w:rsidP="00943EE0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B20653" w:rsidRDefault="00B20653" w:rsidP="00943EE0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B20653" w:rsidRDefault="00B20653" w:rsidP="00943EE0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EF62A7" w:rsidRDefault="00EF62A7" w:rsidP="00943EE0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EF62A7" w:rsidRDefault="00EF62A7" w:rsidP="00943EE0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EF62A7" w:rsidRDefault="00EF62A7" w:rsidP="00943EE0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EF62A7" w:rsidRDefault="00EF62A7" w:rsidP="00943EE0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B20653" w:rsidRDefault="00B20653" w:rsidP="00943EE0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EF62A7" w:rsidRDefault="00EF62A7" w:rsidP="00EF62A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Барнаул 2020</w:t>
      </w:r>
    </w:p>
    <w:p w:rsidR="00B20653" w:rsidRPr="00072B12" w:rsidRDefault="00B20653" w:rsidP="00EF62A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81A87" w:rsidRDefault="00481A87" w:rsidP="00D60B2F">
      <w:pPr>
        <w:pStyle w:val="ae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81A87" w:rsidRDefault="00481A87" w:rsidP="00D60B2F">
      <w:pPr>
        <w:pStyle w:val="ae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81A87" w:rsidRDefault="00481A87" w:rsidP="00D60B2F">
      <w:pPr>
        <w:pStyle w:val="ae"/>
        <w:jc w:val="center"/>
        <w:rPr>
          <w:rFonts w:ascii="Times New Roman" w:hAnsi="Times New Roman"/>
          <w:b/>
          <w:sz w:val="24"/>
          <w:szCs w:val="24"/>
          <w:lang w:eastAsia="ru-RU"/>
        </w:rPr>
        <w:sectPr w:rsidR="00481A87" w:rsidSect="00481A87">
          <w:footerReference w:type="even" r:id="rId8"/>
          <w:footerReference w:type="default" r:id="rId9"/>
          <w:pgSz w:w="11906" w:h="16838"/>
          <w:pgMar w:top="1134" w:right="850" w:bottom="1134" w:left="709" w:header="708" w:footer="429" w:gutter="0"/>
          <w:cols w:space="708"/>
          <w:docGrid w:linePitch="360"/>
        </w:sectPr>
      </w:pPr>
    </w:p>
    <w:p w:rsidR="00D60B2F" w:rsidRPr="00612159" w:rsidRDefault="00D60B2F" w:rsidP="00D60B2F">
      <w:pPr>
        <w:pStyle w:val="ae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12159">
        <w:rPr>
          <w:rFonts w:ascii="Times New Roman" w:hAnsi="Times New Roman"/>
          <w:b/>
          <w:sz w:val="24"/>
          <w:szCs w:val="24"/>
          <w:lang w:eastAsia="ru-RU"/>
        </w:rPr>
        <w:lastRenderedPageBreak/>
        <w:t>Русский язык</w:t>
      </w:r>
    </w:p>
    <w:p w:rsidR="00D60B2F" w:rsidRPr="00612159" w:rsidRDefault="00D60B2F" w:rsidP="00D60B2F">
      <w:pPr>
        <w:pStyle w:val="ae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12159">
        <w:rPr>
          <w:rFonts w:ascii="Times New Roman" w:hAnsi="Times New Roman"/>
          <w:b/>
          <w:sz w:val="24"/>
          <w:szCs w:val="24"/>
          <w:lang w:eastAsia="ru-RU"/>
        </w:rPr>
        <w:t xml:space="preserve">Пояснительная записка </w:t>
      </w:r>
    </w:p>
    <w:p w:rsidR="00D60B2F" w:rsidRPr="00612159" w:rsidRDefault="00D60B2F" w:rsidP="00D60B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B08B8" w:rsidRDefault="00BB08B8" w:rsidP="00B20653">
      <w:p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B08B8">
        <w:rPr>
          <w:rFonts w:ascii="Times New Roman" w:hAnsi="Times New Roman"/>
          <w:sz w:val="24"/>
          <w:szCs w:val="24"/>
        </w:rPr>
        <w:t>Рабочая программа по русскому языку для 1 класса составлена на основе требований Федерального государственного образовател</w:t>
      </w:r>
      <w:r w:rsidRPr="00BB08B8">
        <w:rPr>
          <w:rFonts w:ascii="Times New Roman" w:hAnsi="Times New Roman"/>
          <w:sz w:val="24"/>
          <w:szCs w:val="24"/>
        </w:rPr>
        <w:t>ь</w:t>
      </w:r>
      <w:r w:rsidRPr="00BB08B8">
        <w:rPr>
          <w:rFonts w:ascii="Times New Roman" w:hAnsi="Times New Roman"/>
          <w:sz w:val="24"/>
          <w:szCs w:val="24"/>
        </w:rPr>
        <w:t>ного стандарта начального общего образования, авторских программ Канакиной В.П., Горецкого В.Г.,Бойкиной М.В., Дементьевой М.Н., Стефаненко Н.А., Федосовой Н.А. курса «Русский язык» предметной линии учебников системы «Школа России» (М.: Просвещение, 2014), Концепции духовнонравственного развития и воспитания личности гражданина России, планируемых результатов начального общего обр</w:t>
      </w:r>
      <w:r w:rsidRPr="00BB08B8">
        <w:rPr>
          <w:rFonts w:ascii="Times New Roman" w:hAnsi="Times New Roman"/>
          <w:sz w:val="24"/>
          <w:szCs w:val="24"/>
        </w:rPr>
        <w:t>а</w:t>
      </w:r>
      <w:r w:rsidRPr="00BB08B8">
        <w:rPr>
          <w:rFonts w:ascii="Times New Roman" w:hAnsi="Times New Roman"/>
          <w:sz w:val="24"/>
          <w:szCs w:val="24"/>
        </w:rPr>
        <w:t xml:space="preserve">зования. </w:t>
      </w:r>
    </w:p>
    <w:p w:rsidR="00BB08B8" w:rsidRDefault="00BB08B8" w:rsidP="00B20653">
      <w:p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B08B8">
        <w:rPr>
          <w:rFonts w:ascii="Times New Roman" w:hAnsi="Times New Roman"/>
          <w:b/>
          <w:sz w:val="24"/>
          <w:szCs w:val="24"/>
          <w:u w:val="single"/>
        </w:rPr>
        <w:t>Целями</w:t>
      </w:r>
      <w:r w:rsidRPr="00BB08B8">
        <w:rPr>
          <w:rFonts w:ascii="Times New Roman" w:hAnsi="Times New Roman"/>
          <w:sz w:val="24"/>
          <w:szCs w:val="24"/>
        </w:rPr>
        <w:t xml:space="preserve"> изучения пред</w:t>
      </w:r>
      <w:r>
        <w:rPr>
          <w:rFonts w:ascii="Times New Roman" w:hAnsi="Times New Roman"/>
          <w:sz w:val="24"/>
          <w:szCs w:val="24"/>
        </w:rPr>
        <w:t xml:space="preserve">мета «Русский язык» являются: </w:t>
      </w:r>
    </w:p>
    <w:p w:rsidR="00BB08B8" w:rsidRDefault="00BB08B8" w:rsidP="00B20653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08B8">
        <w:rPr>
          <w:rFonts w:ascii="Times New Roman" w:hAnsi="Times New Roman"/>
          <w:sz w:val="24"/>
          <w:szCs w:val="24"/>
        </w:rPr>
        <w:t>ознакомление учащихся с основными положениями науки о языке и формирование на этой основе знаково-символического восприятия и л</w:t>
      </w:r>
      <w:r>
        <w:rPr>
          <w:rFonts w:ascii="Times New Roman" w:hAnsi="Times New Roman"/>
          <w:sz w:val="24"/>
          <w:szCs w:val="24"/>
        </w:rPr>
        <w:t xml:space="preserve">огического мышления учащихся;  </w:t>
      </w:r>
    </w:p>
    <w:p w:rsidR="00BB08B8" w:rsidRDefault="00BB08B8" w:rsidP="00B20653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08B8">
        <w:rPr>
          <w:rFonts w:ascii="Times New Roman" w:hAnsi="Times New Roman"/>
          <w:sz w:val="24"/>
          <w:szCs w:val="24"/>
        </w:rPr>
        <w:t>формирование коммуникативной компетенции учащихся: развитие устной и письменной речи, монологической и диалогич</w:t>
      </w:r>
      <w:r w:rsidRPr="00BB08B8">
        <w:rPr>
          <w:rFonts w:ascii="Times New Roman" w:hAnsi="Times New Roman"/>
          <w:sz w:val="24"/>
          <w:szCs w:val="24"/>
        </w:rPr>
        <w:t>е</w:t>
      </w:r>
      <w:r w:rsidRPr="00BB08B8">
        <w:rPr>
          <w:rFonts w:ascii="Times New Roman" w:hAnsi="Times New Roman"/>
          <w:sz w:val="24"/>
          <w:szCs w:val="24"/>
        </w:rPr>
        <w:t xml:space="preserve">ской речи, а также навыков грамотного письма. </w:t>
      </w:r>
    </w:p>
    <w:p w:rsidR="00BB08B8" w:rsidRDefault="00BB08B8" w:rsidP="00B20653">
      <w:p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B08B8">
        <w:rPr>
          <w:rFonts w:ascii="Times New Roman" w:hAnsi="Times New Roman"/>
          <w:sz w:val="24"/>
          <w:szCs w:val="24"/>
        </w:rPr>
        <w:t>Программа направлена на реализацию основных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BB08B8">
        <w:rPr>
          <w:rFonts w:ascii="Times New Roman" w:hAnsi="Times New Roman"/>
          <w:b/>
          <w:sz w:val="24"/>
          <w:szCs w:val="24"/>
          <w:u w:val="single"/>
        </w:rPr>
        <w:t>задач:</w:t>
      </w:r>
      <w:r w:rsidRPr="00BB08B8">
        <w:rPr>
          <w:rFonts w:ascii="Times New Roman" w:hAnsi="Times New Roman"/>
          <w:sz w:val="24"/>
          <w:szCs w:val="24"/>
        </w:rPr>
        <w:t xml:space="preserve"> </w:t>
      </w:r>
    </w:p>
    <w:p w:rsidR="00BB08B8" w:rsidRDefault="00BB08B8" w:rsidP="00B20653">
      <w:p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B08B8">
        <w:rPr>
          <w:rFonts w:ascii="Times New Roman" w:hAnsi="Times New Roman"/>
          <w:sz w:val="24"/>
          <w:szCs w:val="24"/>
        </w:rPr>
        <w:t xml:space="preserve">— формирование первоначальных представлений о языке; </w:t>
      </w:r>
    </w:p>
    <w:p w:rsidR="00BB08B8" w:rsidRDefault="00BB08B8" w:rsidP="00B20653">
      <w:p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B08B8">
        <w:rPr>
          <w:rFonts w:ascii="Times New Roman" w:hAnsi="Times New Roman"/>
          <w:sz w:val="24"/>
          <w:szCs w:val="24"/>
        </w:rPr>
        <w:t xml:space="preserve">— развитие диалогической и монологической устной речи; </w:t>
      </w:r>
    </w:p>
    <w:p w:rsidR="00BB08B8" w:rsidRDefault="00BB08B8" w:rsidP="00B20653">
      <w:p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B08B8">
        <w:rPr>
          <w:rFonts w:ascii="Times New Roman" w:hAnsi="Times New Roman"/>
          <w:sz w:val="24"/>
          <w:szCs w:val="24"/>
        </w:rPr>
        <w:t>— развитие коммуникативных умений;</w:t>
      </w:r>
    </w:p>
    <w:p w:rsidR="00BB08B8" w:rsidRDefault="00BB08B8" w:rsidP="00B20653">
      <w:p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B08B8">
        <w:rPr>
          <w:rFonts w:ascii="Times New Roman" w:hAnsi="Times New Roman"/>
          <w:sz w:val="24"/>
          <w:szCs w:val="24"/>
        </w:rPr>
        <w:t xml:space="preserve">— развитие нравственных и эстетических чувств;  </w:t>
      </w:r>
    </w:p>
    <w:p w:rsidR="00BB08B8" w:rsidRDefault="00BB08B8" w:rsidP="00B20653">
      <w:p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B08B8">
        <w:rPr>
          <w:rFonts w:ascii="Times New Roman" w:hAnsi="Times New Roman"/>
          <w:sz w:val="24"/>
          <w:szCs w:val="24"/>
        </w:rPr>
        <w:t>— развитие способностей к творческой деятельности.</w:t>
      </w:r>
    </w:p>
    <w:p w:rsidR="00BB08B8" w:rsidRDefault="00BB08B8" w:rsidP="00B20653">
      <w:p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B08B8">
        <w:rPr>
          <w:rFonts w:ascii="Times New Roman" w:hAnsi="Times New Roman"/>
          <w:sz w:val="24"/>
          <w:szCs w:val="24"/>
        </w:rPr>
        <w:t xml:space="preserve"> Программа определяет ряд практических задач, решение которых обеспечит достижение основных целей изучения предмета:  разв</w:t>
      </w:r>
      <w:r w:rsidRPr="00BB08B8">
        <w:rPr>
          <w:rFonts w:ascii="Times New Roman" w:hAnsi="Times New Roman"/>
          <w:sz w:val="24"/>
          <w:szCs w:val="24"/>
        </w:rPr>
        <w:t>и</w:t>
      </w:r>
      <w:r w:rsidRPr="00BB08B8">
        <w:rPr>
          <w:rFonts w:ascii="Times New Roman" w:hAnsi="Times New Roman"/>
          <w:sz w:val="24"/>
          <w:szCs w:val="24"/>
        </w:rPr>
        <w:t>тие речи, мышления, воображения школьников;  формирование у школьников первоначальных представлений о системе и структуре русск</w:t>
      </w:r>
      <w:r w:rsidRPr="00BB08B8">
        <w:rPr>
          <w:rFonts w:ascii="Times New Roman" w:hAnsi="Times New Roman"/>
          <w:sz w:val="24"/>
          <w:szCs w:val="24"/>
        </w:rPr>
        <w:t>о</w:t>
      </w:r>
      <w:r w:rsidRPr="00BB08B8">
        <w:rPr>
          <w:rFonts w:ascii="Times New Roman" w:hAnsi="Times New Roman"/>
          <w:sz w:val="24"/>
          <w:szCs w:val="24"/>
        </w:rPr>
        <w:t>го языка: лексике</w:t>
      </w:r>
      <w:r>
        <w:rPr>
          <w:rFonts w:ascii="Times New Roman" w:hAnsi="Times New Roman"/>
          <w:sz w:val="24"/>
          <w:szCs w:val="24"/>
        </w:rPr>
        <w:t>, фонетике, графике, орфоэпии;</w:t>
      </w:r>
      <w:r w:rsidRPr="00BB08B8">
        <w:rPr>
          <w:rFonts w:ascii="Times New Roman" w:hAnsi="Times New Roman"/>
          <w:sz w:val="24"/>
          <w:szCs w:val="24"/>
        </w:rPr>
        <w:t xml:space="preserve"> формирование навыков культуры речи во всех е</w:t>
      </w:r>
      <w:r>
        <w:rPr>
          <w:rFonts w:ascii="Times New Roman" w:hAnsi="Times New Roman"/>
          <w:sz w:val="24"/>
          <w:szCs w:val="24"/>
        </w:rPr>
        <w:t>е</w:t>
      </w:r>
      <w:r w:rsidRPr="00BB08B8">
        <w:rPr>
          <w:rFonts w:ascii="Times New Roman" w:hAnsi="Times New Roman"/>
          <w:sz w:val="24"/>
          <w:szCs w:val="24"/>
        </w:rPr>
        <w:t xml:space="preserve"> проявлениях, умений правильно писать и читать, участвовать в диалоге, составлять несложные устны</w:t>
      </w:r>
      <w:r>
        <w:rPr>
          <w:rFonts w:ascii="Times New Roman" w:hAnsi="Times New Roman"/>
          <w:sz w:val="24"/>
          <w:szCs w:val="24"/>
        </w:rPr>
        <w:t>е монологические высказывания;</w:t>
      </w:r>
      <w:r w:rsidRPr="00BB08B8">
        <w:rPr>
          <w:rFonts w:ascii="Times New Roman" w:hAnsi="Times New Roman"/>
          <w:sz w:val="24"/>
          <w:szCs w:val="24"/>
        </w:rPr>
        <w:t xml:space="preserve"> воспитание позитивного эмоционально-ценностного отношения к русскому языку, пробуждение познавательного интереса к языку, стремления совершенствовать свою речь.</w:t>
      </w:r>
    </w:p>
    <w:p w:rsidR="00B20653" w:rsidRDefault="00B20653" w:rsidP="00B206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Авторская</w:t>
      </w:r>
      <w:r w:rsidRPr="00BB08B8">
        <w:rPr>
          <w:rFonts w:ascii="Times New Roman" w:hAnsi="Times New Roman"/>
          <w:sz w:val="24"/>
          <w:szCs w:val="24"/>
        </w:rPr>
        <w:t xml:space="preserve"> программа рассчитана на 165 часов, 33 учебные недели, 5 часов в неделю. </w:t>
      </w:r>
    </w:p>
    <w:p w:rsidR="00BB08B8" w:rsidRPr="009D4E08" w:rsidRDefault="00943EE0" w:rsidP="00B2065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Рабочая</w:t>
      </w:r>
      <w:r w:rsidR="00BB08B8" w:rsidRPr="00BB08B8">
        <w:rPr>
          <w:rFonts w:ascii="Times New Roman" w:hAnsi="Times New Roman"/>
          <w:sz w:val="24"/>
          <w:szCs w:val="24"/>
        </w:rPr>
        <w:t xml:space="preserve"> программа расс</w:t>
      </w:r>
      <w:r w:rsidR="00B20653">
        <w:rPr>
          <w:rFonts w:ascii="Times New Roman" w:hAnsi="Times New Roman"/>
          <w:sz w:val="24"/>
          <w:szCs w:val="24"/>
        </w:rPr>
        <w:t>читана на 165 часов, 33 уче</w:t>
      </w:r>
      <w:r w:rsidR="00B20653">
        <w:rPr>
          <w:rFonts w:ascii="Times New Roman" w:hAnsi="Times New Roman"/>
          <w:sz w:val="24"/>
          <w:szCs w:val="24"/>
        </w:rPr>
        <w:t>б</w:t>
      </w:r>
      <w:r w:rsidR="00B20653">
        <w:rPr>
          <w:rFonts w:ascii="Times New Roman" w:hAnsi="Times New Roman"/>
          <w:sz w:val="24"/>
          <w:szCs w:val="24"/>
        </w:rPr>
        <w:t xml:space="preserve">ные </w:t>
      </w:r>
      <w:r w:rsidR="00BB08B8" w:rsidRPr="00BB08B8">
        <w:rPr>
          <w:rFonts w:ascii="Times New Roman" w:hAnsi="Times New Roman"/>
          <w:sz w:val="24"/>
          <w:szCs w:val="24"/>
        </w:rPr>
        <w:t xml:space="preserve">недели, 5 часов в неделю. </w:t>
      </w:r>
      <w:r w:rsidR="009D4E08">
        <w:rPr>
          <w:rFonts w:ascii="Times New Roman" w:hAnsi="Times New Roman"/>
          <w:sz w:val="24"/>
          <w:szCs w:val="24"/>
        </w:rPr>
        <w:t xml:space="preserve"> </w:t>
      </w:r>
    </w:p>
    <w:p w:rsidR="00BB08B8" w:rsidRDefault="00BB08B8" w:rsidP="00BB08B8">
      <w:pPr>
        <w:shd w:val="clear" w:color="auto" w:fill="FFFFFF"/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</w:p>
    <w:p w:rsidR="00D6528F" w:rsidRPr="00D6528F" w:rsidRDefault="00BB08B8" w:rsidP="00D6528F">
      <w:pPr>
        <w:shd w:val="clear" w:color="auto" w:fill="FFFFFF"/>
        <w:spacing w:after="0" w:line="240" w:lineRule="auto"/>
        <w:ind w:left="24" w:right="5" w:firstLine="240"/>
        <w:jc w:val="center"/>
        <w:rPr>
          <w:rFonts w:ascii="Times New Roman" w:hAnsi="Times New Roman"/>
          <w:b/>
          <w:color w:val="000000"/>
          <w:spacing w:val="-3"/>
          <w:sz w:val="24"/>
          <w:szCs w:val="24"/>
        </w:rPr>
      </w:pPr>
      <w:r w:rsidRPr="00BB08B8">
        <w:rPr>
          <w:rFonts w:ascii="Times New Roman" w:hAnsi="Times New Roman"/>
          <w:sz w:val="24"/>
          <w:szCs w:val="24"/>
        </w:rPr>
        <w:t xml:space="preserve"> </w:t>
      </w:r>
      <w:r w:rsidR="00D6528F" w:rsidRPr="00BB08B8">
        <w:rPr>
          <w:rFonts w:ascii="Times New Roman" w:hAnsi="Times New Roman"/>
          <w:sz w:val="24"/>
          <w:szCs w:val="24"/>
        </w:rPr>
        <w:t>Л</w:t>
      </w:r>
      <w:r w:rsidR="00D6528F" w:rsidRPr="00D6528F">
        <w:rPr>
          <w:rFonts w:ascii="Times New Roman" w:hAnsi="Times New Roman"/>
          <w:b/>
          <w:color w:val="000000"/>
          <w:spacing w:val="-3"/>
          <w:sz w:val="24"/>
          <w:szCs w:val="24"/>
        </w:rPr>
        <w:t>ичностные результаты</w:t>
      </w:r>
    </w:p>
    <w:p w:rsidR="00D6528F" w:rsidRPr="00D6528F" w:rsidRDefault="00D6528F" w:rsidP="00D6528F">
      <w:pPr>
        <w:shd w:val="clear" w:color="auto" w:fill="FFFFFF"/>
        <w:spacing w:after="0" w:line="240" w:lineRule="auto"/>
        <w:ind w:left="24" w:right="5" w:firstLine="240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Обучающийся получит возможность для формирования следующих личностных УУД:</w:t>
      </w:r>
    </w:p>
    <w:p w:rsidR="00D6528F" w:rsidRPr="00D6528F" w:rsidRDefault="00D6528F" w:rsidP="00A41EFC">
      <w:pPr>
        <w:numPr>
          <w:ilvl w:val="0"/>
          <w:numId w:val="13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внутренней позиции школьника на уровне положительного отношения к школе;</w:t>
      </w:r>
    </w:p>
    <w:p w:rsidR="00D6528F" w:rsidRPr="00D6528F" w:rsidRDefault="00D6528F" w:rsidP="00A41EFC">
      <w:pPr>
        <w:numPr>
          <w:ilvl w:val="0"/>
          <w:numId w:val="13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положительного отношения к урокам русского языка;</w:t>
      </w:r>
    </w:p>
    <w:p w:rsidR="00D6528F" w:rsidRPr="00D6528F" w:rsidRDefault="00D6528F" w:rsidP="00A41EFC">
      <w:pPr>
        <w:numPr>
          <w:ilvl w:val="0"/>
          <w:numId w:val="13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уважительного отношения к русскому языку как родному языку русского народа и языкам, на которых говорят другие народы;</w:t>
      </w:r>
    </w:p>
    <w:p w:rsidR="00D6528F" w:rsidRPr="00D6528F" w:rsidRDefault="00D6528F" w:rsidP="00A41EFC">
      <w:pPr>
        <w:numPr>
          <w:ilvl w:val="0"/>
          <w:numId w:val="13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интереса к языковой и речевой деятельности;</w:t>
      </w:r>
    </w:p>
    <w:p w:rsidR="00D6528F" w:rsidRPr="00D6528F" w:rsidRDefault="00D6528F" w:rsidP="00A41EFC">
      <w:pPr>
        <w:numPr>
          <w:ilvl w:val="0"/>
          <w:numId w:val="13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представления о многообразии окружающего мира, некоторых духовных традициях русск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го народа;</w:t>
      </w:r>
    </w:p>
    <w:p w:rsidR="00D6528F" w:rsidRPr="00D6528F" w:rsidRDefault="00D6528F" w:rsidP="00A41EFC">
      <w:pPr>
        <w:numPr>
          <w:ilvl w:val="0"/>
          <w:numId w:val="13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представления об этических чувствах (доброжелательности, сочувствия, сопереживания, отзывчивости, любви ко всему живому на Земле и др.);</w:t>
      </w:r>
    </w:p>
    <w:p w:rsidR="00D6528F" w:rsidRPr="00D6528F" w:rsidRDefault="00D6528F" w:rsidP="00A41EFC">
      <w:pPr>
        <w:numPr>
          <w:ilvl w:val="0"/>
          <w:numId w:val="13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lastRenderedPageBreak/>
        <w:t>первоначальных навыков сотрудничества со взрослыми и сверстниками в процессе выполнения совместной учебной деятельности на уроке и в проектной деятельности.</w:t>
      </w:r>
    </w:p>
    <w:p w:rsidR="00D6528F" w:rsidRPr="00D6528F" w:rsidRDefault="00D6528F" w:rsidP="00D6528F">
      <w:pPr>
        <w:shd w:val="clear" w:color="auto" w:fill="FFFFFF"/>
        <w:spacing w:after="0" w:line="240" w:lineRule="auto"/>
        <w:ind w:left="24" w:right="5" w:firstLine="240"/>
        <w:jc w:val="center"/>
        <w:rPr>
          <w:rFonts w:ascii="Times New Roman" w:hAnsi="Times New Roman"/>
          <w:b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b/>
          <w:color w:val="000000"/>
          <w:spacing w:val="-3"/>
          <w:sz w:val="24"/>
          <w:szCs w:val="24"/>
        </w:rPr>
        <w:t>Метапредметные результаты</w:t>
      </w:r>
    </w:p>
    <w:p w:rsidR="00D6528F" w:rsidRPr="00D6528F" w:rsidRDefault="00D6528F" w:rsidP="00B20653">
      <w:pPr>
        <w:shd w:val="clear" w:color="auto" w:fill="FFFFFF"/>
        <w:spacing w:after="0" w:line="240" w:lineRule="auto"/>
        <w:ind w:left="24" w:right="5" w:firstLine="240"/>
        <w:jc w:val="both"/>
        <w:rPr>
          <w:rFonts w:ascii="Times New Roman" w:hAnsi="Times New Roman"/>
          <w:b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b/>
          <w:color w:val="000000"/>
          <w:spacing w:val="-3"/>
          <w:sz w:val="24"/>
          <w:szCs w:val="24"/>
        </w:rPr>
        <w:t>Обучающийся получит возможность для формирования следующих</w:t>
      </w:r>
      <w:r>
        <w:rPr>
          <w:rFonts w:ascii="Times New Roman" w:hAnsi="Times New Roman"/>
          <w:b/>
          <w:color w:val="000000"/>
          <w:spacing w:val="-3"/>
          <w:sz w:val="24"/>
          <w:szCs w:val="24"/>
        </w:rPr>
        <w:t xml:space="preserve"> </w:t>
      </w:r>
      <w:r w:rsidRPr="00D6528F">
        <w:rPr>
          <w:rFonts w:ascii="Times New Roman" w:hAnsi="Times New Roman"/>
          <w:b/>
          <w:color w:val="000000"/>
          <w:spacing w:val="-3"/>
          <w:sz w:val="24"/>
          <w:szCs w:val="24"/>
        </w:rPr>
        <w:t>регулятивных УУД:</w:t>
      </w:r>
    </w:p>
    <w:p w:rsidR="00D6528F" w:rsidRPr="00D6528F" w:rsidRDefault="00D6528F" w:rsidP="00B20653">
      <w:pPr>
        <w:shd w:val="clear" w:color="auto" w:fill="FFFFFF"/>
        <w:spacing w:after="0" w:line="240" w:lineRule="auto"/>
        <w:ind w:left="24" w:right="5" w:firstLine="240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принимать и сохранять цель и учебную задачу, соответствующую этапу обучения (определённому этапу урока), с помощью учителя;</w:t>
      </w:r>
    </w:p>
    <w:p w:rsidR="00D6528F" w:rsidRPr="00D6528F" w:rsidRDefault="00D6528F" w:rsidP="00B20653">
      <w:pPr>
        <w:numPr>
          <w:ilvl w:val="0"/>
          <w:numId w:val="14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понимать выделенные ориентиры действий (в заданиях учебника, в справочном материале учебника – в памятках) при работе с уче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б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ным матери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лом;</w:t>
      </w:r>
    </w:p>
    <w:p w:rsidR="00D6528F" w:rsidRPr="00D6528F" w:rsidRDefault="00D6528F" w:rsidP="00B20653">
      <w:pPr>
        <w:numPr>
          <w:ilvl w:val="0"/>
          <w:numId w:val="14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высказывать своё предположение относительно способов решения учебной задачи;</w:t>
      </w:r>
    </w:p>
    <w:p w:rsidR="00D6528F" w:rsidRPr="00D6528F" w:rsidRDefault="00D6528F" w:rsidP="00B20653">
      <w:pPr>
        <w:numPr>
          <w:ilvl w:val="0"/>
          <w:numId w:val="14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проговаривать вслух последовательность производимых действий, составляющих основу осваиваемой деятельности (опираясь на п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мятку или предложенный алгоритм);</w:t>
      </w:r>
    </w:p>
    <w:p w:rsidR="00D6528F" w:rsidRPr="00D6528F" w:rsidRDefault="00D6528F" w:rsidP="00B20653">
      <w:pPr>
        <w:numPr>
          <w:ilvl w:val="0"/>
          <w:numId w:val="14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оценивать совместно с учителем или одноклассниками результат своих действий, вносить соответствующие коррективы.</w:t>
      </w:r>
    </w:p>
    <w:p w:rsidR="00D6528F" w:rsidRPr="00D6528F" w:rsidRDefault="00D6528F" w:rsidP="00B20653">
      <w:pPr>
        <w:shd w:val="clear" w:color="auto" w:fill="FFFFFF"/>
        <w:spacing w:after="0" w:line="240" w:lineRule="auto"/>
        <w:ind w:left="264" w:right="5" w:firstLine="0"/>
        <w:jc w:val="both"/>
        <w:rPr>
          <w:rFonts w:ascii="Times New Roman" w:hAnsi="Times New Roman"/>
          <w:b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b/>
          <w:color w:val="000000"/>
          <w:spacing w:val="-3"/>
          <w:sz w:val="24"/>
          <w:szCs w:val="24"/>
        </w:rPr>
        <w:t>Обучающийся получит возможность для формирования следующих познавательных УУД :</w:t>
      </w:r>
    </w:p>
    <w:p w:rsidR="00D6528F" w:rsidRPr="00D6528F" w:rsidRDefault="00D6528F" w:rsidP="00B20653">
      <w:pPr>
        <w:numPr>
          <w:ilvl w:val="0"/>
          <w:numId w:val="14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целенаправленно слушать учителя (одноклассников), решая познавательную задачу;</w:t>
      </w:r>
    </w:p>
    <w:p w:rsidR="00D6528F" w:rsidRPr="00D6528F" w:rsidRDefault="00D6528F" w:rsidP="00B20653">
      <w:pPr>
        <w:numPr>
          <w:ilvl w:val="0"/>
          <w:numId w:val="14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ориентироваться в учебнике (на форзацах, шмуцтитулах, страницах учебника, в оглавлении, в условных обозначениях, в словарях учебника);</w:t>
      </w:r>
    </w:p>
    <w:p w:rsidR="00D6528F" w:rsidRPr="00D6528F" w:rsidRDefault="00D6528F" w:rsidP="00B20653">
      <w:pPr>
        <w:numPr>
          <w:ilvl w:val="0"/>
          <w:numId w:val="14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осуществлять под руководством учителя поиск нужной информации в учебнике и учебных пособиях;</w:t>
      </w:r>
    </w:p>
    <w:p w:rsidR="00D6528F" w:rsidRPr="00D6528F" w:rsidRDefault="00D6528F" w:rsidP="00B20653">
      <w:pPr>
        <w:numPr>
          <w:ilvl w:val="0"/>
          <w:numId w:val="14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понимать знаки, символы, модели, схемы, приведённые в учебнике и учебных пособиях (в том числе в электронном приложении к учебнику);</w:t>
      </w:r>
    </w:p>
    <w:p w:rsidR="00D6528F" w:rsidRPr="00D6528F" w:rsidRDefault="00D6528F" w:rsidP="00B20653">
      <w:pPr>
        <w:numPr>
          <w:ilvl w:val="0"/>
          <w:numId w:val="14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работать с информацией, представленной в разных формах (текст, рисунок, таблица, схема), под руководством учителя;</w:t>
      </w:r>
    </w:p>
    <w:p w:rsidR="00D6528F" w:rsidRPr="00D6528F" w:rsidRDefault="00D6528F" w:rsidP="00B20653">
      <w:pPr>
        <w:numPr>
          <w:ilvl w:val="0"/>
          <w:numId w:val="14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понимать текст, опираясь на содержащую в нём информацию, находить в нём необходимые факты, сведения и другую информацию;</w:t>
      </w:r>
    </w:p>
    <w:p w:rsidR="00D6528F" w:rsidRPr="00D6528F" w:rsidRDefault="00D6528F" w:rsidP="00B20653">
      <w:pPr>
        <w:numPr>
          <w:ilvl w:val="0"/>
          <w:numId w:val="14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преобразовывать информацию, полученную из рисунка (таблицы, модели), в словесную форму под руководством учителя;</w:t>
      </w:r>
    </w:p>
    <w:p w:rsidR="00D6528F" w:rsidRPr="00D6528F" w:rsidRDefault="00D6528F" w:rsidP="00B20653">
      <w:pPr>
        <w:numPr>
          <w:ilvl w:val="0"/>
          <w:numId w:val="14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понимать заданный вопрос, в соответствии с ним строить ответ в устной форме;</w:t>
      </w:r>
    </w:p>
    <w:p w:rsidR="00D6528F" w:rsidRPr="00D6528F" w:rsidRDefault="00D6528F" w:rsidP="00B20653">
      <w:pPr>
        <w:numPr>
          <w:ilvl w:val="0"/>
          <w:numId w:val="14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составлять устно монологическое высказывание по предложенной теме (рисунку);</w:t>
      </w:r>
    </w:p>
    <w:p w:rsidR="00D6528F" w:rsidRPr="00D6528F" w:rsidRDefault="00D6528F" w:rsidP="00B20653">
      <w:pPr>
        <w:numPr>
          <w:ilvl w:val="0"/>
          <w:numId w:val="14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анализировать изучаемые факты языка с выделением их отличительных признаков, осущес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т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влять синтез как составление целого из их частей (под руководством учителя);</w:t>
      </w:r>
    </w:p>
    <w:p w:rsidR="00D6528F" w:rsidRPr="00D6528F" w:rsidRDefault="00D6528F" w:rsidP="00B20653">
      <w:pPr>
        <w:numPr>
          <w:ilvl w:val="0"/>
          <w:numId w:val="14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осуществлять сравнение, сопоставление, классификацию изученных фактов языка по зада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ному признаку (под руководством учителя);</w:t>
      </w:r>
    </w:p>
    <w:p w:rsidR="00D6528F" w:rsidRPr="00D6528F" w:rsidRDefault="00D6528F" w:rsidP="00B20653">
      <w:pPr>
        <w:numPr>
          <w:ilvl w:val="0"/>
          <w:numId w:val="14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делать выводы в результате совместной работы класса и учителя;</w:t>
      </w:r>
    </w:p>
    <w:p w:rsidR="00D6528F" w:rsidRPr="00D6528F" w:rsidRDefault="00D6528F" w:rsidP="00B20653">
      <w:pPr>
        <w:numPr>
          <w:ilvl w:val="0"/>
          <w:numId w:val="14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подводить языковой факт под понятие разного уровня обобщения (предмет и слово, обозначающее предмет; слова, обозначающие я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ления природы, школьные принадлежности и др.);</w:t>
      </w:r>
    </w:p>
    <w:p w:rsidR="00D6528F" w:rsidRPr="00D6528F" w:rsidRDefault="00D6528F" w:rsidP="00B20653">
      <w:pPr>
        <w:numPr>
          <w:ilvl w:val="0"/>
          <w:numId w:val="14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осуществлять аналогии между изучаемым предметом и собственным опытом (под руков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дством учителя).</w:t>
      </w:r>
    </w:p>
    <w:p w:rsidR="00D6528F" w:rsidRPr="00D6528F" w:rsidRDefault="00D6528F" w:rsidP="00B20653">
      <w:pPr>
        <w:shd w:val="clear" w:color="auto" w:fill="FFFFFF"/>
        <w:spacing w:after="0" w:line="240" w:lineRule="auto"/>
        <w:ind w:left="24" w:right="5" w:firstLine="240"/>
        <w:jc w:val="both"/>
        <w:rPr>
          <w:rFonts w:ascii="Times New Roman" w:hAnsi="Times New Roman"/>
          <w:b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b/>
          <w:color w:val="000000"/>
          <w:spacing w:val="-3"/>
          <w:sz w:val="24"/>
          <w:szCs w:val="24"/>
        </w:rPr>
        <w:t>Обучающийся получит возможность для формирования следующих коммуникативных УУД::</w:t>
      </w:r>
    </w:p>
    <w:p w:rsidR="00D6528F" w:rsidRPr="00D6528F" w:rsidRDefault="00D6528F" w:rsidP="00B20653">
      <w:pPr>
        <w:numPr>
          <w:ilvl w:val="0"/>
          <w:numId w:val="15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слушать собеседника и понимать речь других;</w:t>
      </w:r>
    </w:p>
    <w:p w:rsidR="00D6528F" w:rsidRPr="00D6528F" w:rsidRDefault="00D6528F" w:rsidP="00B20653">
      <w:pPr>
        <w:numPr>
          <w:ilvl w:val="0"/>
          <w:numId w:val="15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оформлять свои мысли в устной и письменной форме (на уровне предложения или небол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ь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шого текста);</w:t>
      </w:r>
    </w:p>
    <w:p w:rsidR="00D6528F" w:rsidRPr="00D6528F" w:rsidRDefault="00D6528F" w:rsidP="00B20653">
      <w:pPr>
        <w:numPr>
          <w:ilvl w:val="0"/>
          <w:numId w:val="15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принимать участие в диалоге;</w:t>
      </w:r>
    </w:p>
    <w:p w:rsidR="00D6528F" w:rsidRPr="00D6528F" w:rsidRDefault="00D6528F" w:rsidP="00B20653">
      <w:pPr>
        <w:numPr>
          <w:ilvl w:val="0"/>
          <w:numId w:val="15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задавать вопросы, отвечать на вопросы других;</w:t>
      </w:r>
    </w:p>
    <w:p w:rsidR="00D6528F" w:rsidRPr="00D6528F" w:rsidRDefault="00D6528F" w:rsidP="00B20653">
      <w:pPr>
        <w:numPr>
          <w:ilvl w:val="0"/>
          <w:numId w:val="15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lastRenderedPageBreak/>
        <w:t>принимать участие в работе парами и группами;</w:t>
      </w:r>
    </w:p>
    <w:p w:rsidR="00D6528F" w:rsidRPr="00D6528F" w:rsidRDefault="00D6528F" w:rsidP="00B20653">
      <w:pPr>
        <w:numPr>
          <w:ilvl w:val="0"/>
          <w:numId w:val="15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договариваться о распределении функций и ролей в совместной деятельности;</w:t>
      </w:r>
    </w:p>
    <w:p w:rsidR="00D6528F" w:rsidRPr="00D6528F" w:rsidRDefault="00D6528F" w:rsidP="00B20653">
      <w:pPr>
        <w:numPr>
          <w:ilvl w:val="0"/>
          <w:numId w:val="15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признавать существование различных точек зрения; высказывать собственное мнение;</w:t>
      </w:r>
    </w:p>
    <w:p w:rsidR="00D6528F" w:rsidRPr="00D6528F" w:rsidRDefault="00D6528F" w:rsidP="00B20653">
      <w:pPr>
        <w:numPr>
          <w:ilvl w:val="0"/>
          <w:numId w:val="15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оценивать собственное поведение и поведение окружающих, использовать в общении пр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вила вежливости.</w:t>
      </w:r>
    </w:p>
    <w:p w:rsidR="00D6528F" w:rsidRPr="00D6528F" w:rsidRDefault="00D6528F" w:rsidP="00D6528F">
      <w:pPr>
        <w:shd w:val="clear" w:color="auto" w:fill="FFFFFF"/>
        <w:spacing w:after="0" w:line="240" w:lineRule="auto"/>
        <w:ind w:left="24" w:right="5" w:firstLine="240"/>
        <w:jc w:val="center"/>
        <w:rPr>
          <w:rFonts w:ascii="Times New Roman" w:hAnsi="Times New Roman"/>
          <w:b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b/>
          <w:color w:val="000000"/>
          <w:spacing w:val="-3"/>
          <w:sz w:val="24"/>
          <w:szCs w:val="24"/>
        </w:rPr>
        <w:t>Предметные результаты</w:t>
      </w:r>
    </w:p>
    <w:p w:rsidR="00D6528F" w:rsidRPr="00D6528F" w:rsidRDefault="00D6528F" w:rsidP="00D6528F">
      <w:pPr>
        <w:shd w:val="clear" w:color="auto" w:fill="FFFFFF"/>
        <w:spacing w:after="0" w:line="240" w:lineRule="auto"/>
        <w:ind w:left="24" w:right="5" w:firstLine="240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ОБЩИЕ ПРЕДМЕТНЫЕ РЕЗУЛЬТАТЫ ОСВОЕНИЯ ПРОГРАММЫ</w:t>
      </w:r>
    </w:p>
    <w:p w:rsidR="00D6528F" w:rsidRPr="00D6528F" w:rsidRDefault="00D6528F" w:rsidP="00A41EFC">
      <w:pPr>
        <w:numPr>
          <w:ilvl w:val="0"/>
          <w:numId w:val="16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представление о русском языке как государственном языке нашей страны Российской Фед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рации;</w:t>
      </w:r>
    </w:p>
    <w:p w:rsidR="00D6528F" w:rsidRPr="00D6528F" w:rsidRDefault="00D6528F" w:rsidP="00A41EFC">
      <w:pPr>
        <w:numPr>
          <w:ilvl w:val="0"/>
          <w:numId w:val="16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представление о значимости языка и речи в жизни людей;</w:t>
      </w:r>
    </w:p>
    <w:p w:rsidR="00D6528F" w:rsidRPr="00D6528F" w:rsidRDefault="00D6528F" w:rsidP="00A41EFC">
      <w:pPr>
        <w:numPr>
          <w:ilvl w:val="0"/>
          <w:numId w:val="16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представление о некоторых понятиях и правилах из области фонетики, графики, орфоэпии, лексики и грамматики, орфографии и пунктуации (в объёме учебной программы);</w:t>
      </w:r>
    </w:p>
    <w:p w:rsidR="00D6528F" w:rsidRPr="00D6528F" w:rsidRDefault="00D6528F" w:rsidP="00A41EFC">
      <w:pPr>
        <w:numPr>
          <w:ilvl w:val="0"/>
          <w:numId w:val="16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практические умения работать с языковыми единицами;</w:t>
      </w:r>
    </w:p>
    <w:p w:rsidR="00D6528F" w:rsidRPr="00D6528F" w:rsidRDefault="00D6528F" w:rsidP="00A41EFC">
      <w:pPr>
        <w:numPr>
          <w:ilvl w:val="0"/>
          <w:numId w:val="16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представление о некоторых изменениях в системе русского языка и его развитии, пополн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нии словарного запаса русского языка;</w:t>
      </w:r>
    </w:p>
    <w:p w:rsidR="00D6528F" w:rsidRPr="00D6528F" w:rsidRDefault="00D6528F" w:rsidP="00A41EFC">
      <w:pPr>
        <w:numPr>
          <w:ilvl w:val="0"/>
          <w:numId w:val="16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представление о правилах речевого этикета;</w:t>
      </w:r>
    </w:p>
    <w:p w:rsidR="00D6528F" w:rsidRPr="00D6528F" w:rsidRDefault="00D6528F" w:rsidP="00A41EFC">
      <w:pPr>
        <w:numPr>
          <w:ilvl w:val="0"/>
          <w:numId w:val="16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адаптация к языковой и речевой деятельности.</w:t>
      </w:r>
    </w:p>
    <w:p w:rsidR="00D6528F" w:rsidRPr="00D6528F" w:rsidRDefault="00D6528F" w:rsidP="00D6528F">
      <w:pPr>
        <w:shd w:val="clear" w:color="auto" w:fill="FFFFFF"/>
        <w:spacing w:after="0" w:line="240" w:lineRule="auto"/>
        <w:ind w:left="24" w:right="5" w:firstLine="240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ПРЕДМЕТНЫЕ РЕЗУЛЬТАТЫ ОСВОЕНИЯ ОСНОВНЫХ СОДЕРЖАТЕЛЬНЫХ ЛИНИЙ ПР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ГРАММЫ</w:t>
      </w:r>
    </w:p>
    <w:p w:rsidR="00D6528F" w:rsidRPr="00D6528F" w:rsidRDefault="00D6528F" w:rsidP="00D6528F">
      <w:pPr>
        <w:shd w:val="clear" w:color="auto" w:fill="FFFFFF"/>
        <w:spacing w:after="0" w:line="240" w:lineRule="auto"/>
        <w:ind w:left="24" w:right="5" w:firstLine="240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Развитие речи</w:t>
      </w:r>
    </w:p>
    <w:p w:rsidR="00D6528F" w:rsidRPr="00D6528F" w:rsidRDefault="00D6528F" w:rsidP="00D6528F">
      <w:pPr>
        <w:shd w:val="clear" w:color="auto" w:fill="FFFFFF"/>
        <w:spacing w:after="0" w:line="240" w:lineRule="auto"/>
        <w:ind w:left="24" w:right="5" w:firstLine="240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Освоение данного раздела распределяется по всем разделам курса.</w:t>
      </w:r>
    </w:p>
    <w:p w:rsidR="00D6528F" w:rsidRPr="00D6528F" w:rsidRDefault="00D6528F" w:rsidP="00D6528F">
      <w:pPr>
        <w:shd w:val="clear" w:color="auto" w:fill="FFFFFF"/>
        <w:spacing w:after="0" w:line="240" w:lineRule="auto"/>
        <w:ind w:left="24" w:right="5" w:firstLine="240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Обучающийся научится:</w:t>
      </w:r>
    </w:p>
    <w:p w:rsidR="00D6528F" w:rsidRPr="00D6528F" w:rsidRDefault="00D6528F" w:rsidP="00A41EFC">
      <w:pPr>
        <w:numPr>
          <w:ilvl w:val="0"/>
          <w:numId w:val="17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слушать вопрос, понимать его, отвечать на поставленный вопрос;</w:t>
      </w:r>
    </w:p>
    <w:p w:rsidR="00D6528F" w:rsidRPr="00D6528F" w:rsidRDefault="00D6528F" w:rsidP="00A41EFC">
      <w:pPr>
        <w:numPr>
          <w:ilvl w:val="0"/>
          <w:numId w:val="17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пересказывать сюжет известной сказки по данному рисунку;</w:t>
      </w:r>
    </w:p>
    <w:p w:rsidR="00D6528F" w:rsidRPr="00D6528F" w:rsidRDefault="00D6528F" w:rsidP="00A41EFC">
      <w:pPr>
        <w:numPr>
          <w:ilvl w:val="0"/>
          <w:numId w:val="17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составлять текст из набора предложений;</w:t>
      </w:r>
    </w:p>
    <w:p w:rsidR="00D6528F" w:rsidRPr="00D6528F" w:rsidRDefault="00D6528F" w:rsidP="00A41EFC">
      <w:pPr>
        <w:numPr>
          <w:ilvl w:val="0"/>
          <w:numId w:val="17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выбирать заголовок для текста из ряда заголовков и самостоятельно озаглавливать текст;</w:t>
      </w:r>
    </w:p>
    <w:p w:rsidR="00D6528F" w:rsidRPr="00D6528F" w:rsidRDefault="00D6528F" w:rsidP="00A41EFC">
      <w:pPr>
        <w:numPr>
          <w:ilvl w:val="0"/>
          <w:numId w:val="17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различать устную и письменную речь;</w:t>
      </w:r>
    </w:p>
    <w:p w:rsidR="00D6528F" w:rsidRPr="00D6528F" w:rsidRDefault="00D6528F" w:rsidP="00A41EFC">
      <w:pPr>
        <w:numPr>
          <w:ilvl w:val="0"/>
          <w:numId w:val="17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различать диалогическую речь;</w:t>
      </w:r>
    </w:p>
    <w:p w:rsidR="00D6528F" w:rsidRPr="00D6528F" w:rsidRDefault="00D6528F" w:rsidP="00A41EFC">
      <w:pPr>
        <w:numPr>
          <w:ilvl w:val="0"/>
          <w:numId w:val="17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отличать текст от набора не связанных друг с другом предложений.</w:t>
      </w:r>
    </w:p>
    <w:p w:rsidR="00D6528F" w:rsidRPr="00D6528F" w:rsidRDefault="00D6528F" w:rsidP="00D6528F">
      <w:pPr>
        <w:shd w:val="clear" w:color="auto" w:fill="FFFFFF"/>
        <w:spacing w:after="0" w:line="240" w:lineRule="auto"/>
        <w:ind w:left="24" w:right="5" w:firstLine="240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Обучающийся получит возможность научиться:</w:t>
      </w:r>
    </w:p>
    <w:p w:rsidR="00D6528F" w:rsidRPr="00D6528F" w:rsidRDefault="00D6528F" w:rsidP="00A41EFC">
      <w:pPr>
        <w:numPr>
          <w:ilvl w:val="0"/>
          <w:numId w:val="18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анализировать текст с нарушенным порядком предложений и восстанавливать их последов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тельность в тексте;</w:t>
      </w:r>
    </w:p>
    <w:p w:rsidR="00D6528F" w:rsidRPr="00D6528F" w:rsidRDefault="00D6528F" w:rsidP="00A41EFC">
      <w:pPr>
        <w:numPr>
          <w:ilvl w:val="0"/>
          <w:numId w:val="18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определять тему и главную мысль текста;</w:t>
      </w:r>
    </w:p>
    <w:p w:rsidR="00D6528F" w:rsidRPr="00D6528F" w:rsidRDefault="00D6528F" w:rsidP="00A41EFC">
      <w:pPr>
        <w:numPr>
          <w:ilvl w:val="0"/>
          <w:numId w:val="18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соотносить заголовок и содержание текста;</w:t>
      </w:r>
    </w:p>
    <w:p w:rsidR="00D6528F" w:rsidRPr="00D6528F" w:rsidRDefault="00D6528F" w:rsidP="00A41EFC">
      <w:pPr>
        <w:numPr>
          <w:ilvl w:val="0"/>
          <w:numId w:val="18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составлять текст по рисунку и опорным словам (после анализа содержания рисунка);</w:t>
      </w:r>
    </w:p>
    <w:p w:rsidR="00D6528F" w:rsidRPr="00D6528F" w:rsidRDefault="00D6528F" w:rsidP="00A41EFC">
      <w:pPr>
        <w:numPr>
          <w:ilvl w:val="0"/>
          <w:numId w:val="18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составлять текст по его началу и по его концу;</w:t>
      </w:r>
    </w:p>
    <w:p w:rsidR="00D6528F" w:rsidRPr="00D6528F" w:rsidRDefault="00D6528F" w:rsidP="00A41EFC">
      <w:pPr>
        <w:numPr>
          <w:ilvl w:val="0"/>
          <w:numId w:val="18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составлять небольшие монологические высказывания по результатам наблюдений за факт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ми и явлениями языка.</w:t>
      </w:r>
    </w:p>
    <w:p w:rsidR="00D6528F" w:rsidRPr="00D6528F" w:rsidRDefault="00D6528F" w:rsidP="00D6528F">
      <w:pPr>
        <w:shd w:val="clear" w:color="auto" w:fill="FFFFFF"/>
        <w:spacing w:after="0" w:line="240" w:lineRule="auto"/>
        <w:ind w:left="24" w:right="5" w:firstLine="240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Система языка</w:t>
      </w:r>
    </w:p>
    <w:p w:rsidR="00D6528F" w:rsidRPr="00D6528F" w:rsidRDefault="00D6528F" w:rsidP="00D6528F">
      <w:pPr>
        <w:shd w:val="clear" w:color="auto" w:fill="FFFFFF"/>
        <w:spacing w:after="0" w:line="240" w:lineRule="auto"/>
        <w:ind w:left="24" w:right="5" w:firstLine="240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Фонетика, орфоэпия, графика</w:t>
      </w:r>
    </w:p>
    <w:p w:rsidR="00D6528F" w:rsidRPr="00D6528F" w:rsidRDefault="00D6528F" w:rsidP="00D6528F">
      <w:pPr>
        <w:shd w:val="clear" w:color="auto" w:fill="FFFFFF"/>
        <w:spacing w:after="0" w:line="240" w:lineRule="auto"/>
        <w:ind w:left="24" w:right="5" w:firstLine="240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Обучающийся научится:</w:t>
      </w:r>
    </w:p>
    <w:p w:rsidR="00D6528F" w:rsidRPr="00D6528F" w:rsidRDefault="00D6528F" w:rsidP="00A41EFC">
      <w:pPr>
        <w:numPr>
          <w:ilvl w:val="0"/>
          <w:numId w:val="19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lastRenderedPageBreak/>
        <w:t>понимать различие между звуками и буквами;</w:t>
      </w:r>
    </w:p>
    <w:p w:rsidR="00D6528F" w:rsidRPr="00D6528F" w:rsidRDefault="00D6528F" w:rsidP="00A41EFC">
      <w:pPr>
        <w:numPr>
          <w:ilvl w:val="0"/>
          <w:numId w:val="19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устанавливать последовательность звуков в слове и их количество;</w:t>
      </w:r>
    </w:p>
    <w:p w:rsidR="00D6528F" w:rsidRPr="00D6528F" w:rsidRDefault="00D6528F" w:rsidP="00A41EFC">
      <w:pPr>
        <w:numPr>
          <w:ilvl w:val="0"/>
          <w:numId w:val="19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различать гласные и согласные звуки, правильно их произносить;</w:t>
      </w:r>
    </w:p>
    <w:p w:rsidR="00D6528F" w:rsidRPr="00D6528F" w:rsidRDefault="00D6528F" w:rsidP="00A41EFC">
      <w:pPr>
        <w:numPr>
          <w:ilvl w:val="0"/>
          <w:numId w:val="19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определять качественную характеристику гласного звука в слове: ударный или безударный;</w:t>
      </w:r>
    </w:p>
    <w:p w:rsidR="00D6528F" w:rsidRPr="00D6528F" w:rsidRDefault="00D6528F" w:rsidP="00A41EFC">
      <w:pPr>
        <w:numPr>
          <w:ilvl w:val="0"/>
          <w:numId w:val="19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различать гласный звук [и] и согласный звук [й];</w:t>
      </w:r>
    </w:p>
    <w:p w:rsidR="00D6528F" w:rsidRPr="00D6528F" w:rsidRDefault="00D6528F" w:rsidP="00A41EFC">
      <w:pPr>
        <w:numPr>
          <w:ilvl w:val="0"/>
          <w:numId w:val="19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различать согласные звуки: мягкие и твёрдые, глухие и звонкие, определять их в слове и правильно произносить;</w:t>
      </w:r>
    </w:p>
    <w:p w:rsidR="00D6528F" w:rsidRPr="00D6528F" w:rsidRDefault="00D6528F" w:rsidP="00A41EFC">
      <w:pPr>
        <w:numPr>
          <w:ilvl w:val="0"/>
          <w:numId w:val="19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различать непарные твёрдые согласные [ж], [ш], [ц], непарные мягкие согласные [ч’], [щ’], находить их в слове, правильно произн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сить;</w:t>
      </w:r>
    </w:p>
    <w:p w:rsidR="00D6528F" w:rsidRPr="00D6528F" w:rsidRDefault="00D6528F" w:rsidP="00A41EFC">
      <w:pPr>
        <w:numPr>
          <w:ilvl w:val="0"/>
          <w:numId w:val="19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различать слово и слог; определять количество слогов в слове, делить слова на слоги;</w:t>
      </w:r>
    </w:p>
    <w:p w:rsidR="00D6528F" w:rsidRPr="00D6528F" w:rsidRDefault="00D6528F" w:rsidP="00A41EFC">
      <w:pPr>
        <w:numPr>
          <w:ilvl w:val="0"/>
          <w:numId w:val="19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обозначать ударение в слове;</w:t>
      </w:r>
    </w:p>
    <w:p w:rsidR="00D6528F" w:rsidRPr="00D6528F" w:rsidRDefault="00D6528F" w:rsidP="00A41EFC">
      <w:pPr>
        <w:numPr>
          <w:ilvl w:val="0"/>
          <w:numId w:val="19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правильно называть буквы русского алфавита;</w:t>
      </w:r>
    </w:p>
    <w:p w:rsidR="00D6528F" w:rsidRPr="00D6528F" w:rsidRDefault="00D6528F" w:rsidP="00A41EFC">
      <w:pPr>
        <w:numPr>
          <w:ilvl w:val="0"/>
          <w:numId w:val="19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называть буквы гласных как показателей твёрдости-мягкости согласных звуков;</w:t>
      </w:r>
    </w:p>
    <w:p w:rsidR="00D6528F" w:rsidRPr="00D6528F" w:rsidRDefault="00D6528F" w:rsidP="00A41EFC">
      <w:pPr>
        <w:numPr>
          <w:ilvl w:val="0"/>
          <w:numId w:val="19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определять функцию мягкого знака (ь) как показателя мягкости предшествующего согласн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го звука.</w:t>
      </w:r>
    </w:p>
    <w:p w:rsidR="00D6528F" w:rsidRPr="00D6528F" w:rsidRDefault="00D6528F" w:rsidP="00D6528F">
      <w:pPr>
        <w:shd w:val="clear" w:color="auto" w:fill="FFFFFF"/>
        <w:spacing w:after="0" w:line="240" w:lineRule="auto"/>
        <w:ind w:left="24" w:right="5" w:firstLine="240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Обучающийся получит возможность научиться:</w:t>
      </w:r>
    </w:p>
    <w:p w:rsidR="00D6528F" w:rsidRPr="00D6528F" w:rsidRDefault="00D6528F" w:rsidP="00A41EFC">
      <w:pPr>
        <w:numPr>
          <w:ilvl w:val="0"/>
          <w:numId w:val="20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наблюдать над образованием звуков речи;</w:t>
      </w:r>
    </w:p>
    <w:p w:rsidR="00D6528F" w:rsidRPr="00D6528F" w:rsidRDefault="00D6528F" w:rsidP="00A41EFC">
      <w:pPr>
        <w:numPr>
          <w:ilvl w:val="0"/>
          <w:numId w:val="20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устанавливать соотношение звукового и буквенного состава в словах типа стол, конь, ёлка;</w:t>
      </w:r>
    </w:p>
    <w:p w:rsidR="00D6528F" w:rsidRPr="00D6528F" w:rsidRDefault="00D6528F" w:rsidP="00A41EFC">
      <w:pPr>
        <w:numPr>
          <w:ilvl w:val="0"/>
          <w:numId w:val="20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определять функцию букв е, ё, ю, я в словах типа клён, ёлка и др.;</w:t>
      </w:r>
    </w:p>
    <w:p w:rsidR="00D6528F" w:rsidRPr="00D6528F" w:rsidRDefault="00D6528F" w:rsidP="00A41EFC">
      <w:pPr>
        <w:numPr>
          <w:ilvl w:val="0"/>
          <w:numId w:val="20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обозначать на письме звук [й’] в словах типа майка, быстрый;</w:t>
      </w:r>
    </w:p>
    <w:p w:rsidR="00D6528F" w:rsidRPr="00D6528F" w:rsidRDefault="00D6528F" w:rsidP="00A41EFC">
      <w:pPr>
        <w:numPr>
          <w:ilvl w:val="0"/>
          <w:numId w:val="20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располагать заданные слова в алфавитном порядке;</w:t>
      </w:r>
    </w:p>
    <w:p w:rsidR="00D6528F" w:rsidRPr="00D6528F" w:rsidRDefault="00D6528F" w:rsidP="00A41EFC">
      <w:pPr>
        <w:numPr>
          <w:ilvl w:val="0"/>
          <w:numId w:val="20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устанавливать соотношение звукового и буквенного состава в словах типа коньки, утюг, яма, ель;</w:t>
      </w:r>
    </w:p>
    <w:p w:rsidR="00D6528F" w:rsidRPr="00D6528F" w:rsidRDefault="00D6528F" w:rsidP="00A41EFC">
      <w:pPr>
        <w:numPr>
          <w:ilvl w:val="0"/>
          <w:numId w:val="20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находить случаи расхождения звукового и буквенного состава слов при орфоэпическом проговаривании слов учителем (вода, стриж, день, жить и др.);</w:t>
      </w:r>
    </w:p>
    <w:p w:rsidR="00D6528F" w:rsidRPr="00D6528F" w:rsidRDefault="00D6528F" w:rsidP="00A41EFC">
      <w:pPr>
        <w:numPr>
          <w:ilvl w:val="0"/>
          <w:numId w:val="20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произносить звуки и сочетания звуков в соответствии с нормами литературного языка (круг слов определён орфоэпическим словарём в уче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б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нике).</w:t>
      </w:r>
    </w:p>
    <w:p w:rsidR="00D6528F" w:rsidRPr="00D6528F" w:rsidRDefault="00D6528F" w:rsidP="00D6528F">
      <w:pPr>
        <w:shd w:val="clear" w:color="auto" w:fill="FFFFFF"/>
        <w:spacing w:after="0" w:line="240" w:lineRule="auto"/>
        <w:ind w:left="24" w:right="5" w:firstLine="240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Лексика</w:t>
      </w:r>
    </w:p>
    <w:p w:rsidR="00D6528F" w:rsidRPr="00D6528F" w:rsidRDefault="00D6528F" w:rsidP="00D6528F">
      <w:pPr>
        <w:shd w:val="clear" w:color="auto" w:fill="FFFFFF"/>
        <w:spacing w:after="0" w:line="240" w:lineRule="auto"/>
        <w:ind w:left="24" w:right="5" w:firstLine="240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Освоение данного раздела распределяется по всем разделам курса.</w:t>
      </w:r>
    </w:p>
    <w:p w:rsidR="00D6528F" w:rsidRPr="00D6528F" w:rsidRDefault="00D6528F" w:rsidP="00D6528F">
      <w:pPr>
        <w:shd w:val="clear" w:color="auto" w:fill="FFFFFF"/>
        <w:spacing w:after="0" w:line="240" w:lineRule="auto"/>
        <w:ind w:left="24" w:right="5" w:firstLine="240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Обучающийся научится:</w:t>
      </w:r>
    </w:p>
    <w:p w:rsidR="00D6528F" w:rsidRPr="00D6528F" w:rsidRDefault="00D6528F" w:rsidP="00A41EFC">
      <w:pPr>
        <w:numPr>
          <w:ilvl w:val="0"/>
          <w:numId w:val="21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различать слово и предложение, слово и слог, слово и набор буквосочетаний (книга – агник);</w:t>
      </w:r>
    </w:p>
    <w:p w:rsidR="00D6528F" w:rsidRPr="00D6528F" w:rsidRDefault="00D6528F" w:rsidP="00A41EFC">
      <w:pPr>
        <w:numPr>
          <w:ilvl w:val="0"/>
          <w:numId w:val="21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определять количество слов в предложении, вычленять слова из предложения;</w:t>
      </w:r>
    </w:p>
    <w:p w:rsidR="00D6528F" w:rsidRPr="00D6528F" w:rsidRDefault="00D6528F" w:rsidP="00A41EFC">
      <w:pPr>
        <w:numPr>
          <w:ilvl w:val="0"/>
          <w:numId w:val="21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классифицировать и объединять заданные слова по значению (люди, животные, растения, инструменты и др.);</w:t>
      </w:r>
    </w:p>
    <w:p w:rsidR="00D6528F" w:rsidRPr="00D6528F" w:rsidRDefault="00D6528F" w:rsidP="00A41EFC">
      <w:pPr>
        <w:numPr>
          <w:ilvl w:val="0"/>
          <w:numId w:val="21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определять группу вежливых слов (слова-прощания, слова-приветствия, слова-извинения, слова-благодарения).</w:t>
      </w:r>
    </w:p>
    <w:p w:rsidR="00D6528F" w:rsidRPr="00D6528F" w:rsidRDefault="00D6528F" w:rsidP="00D6528F">
      <w:pPr>
        <w:shd w:val="clear" w:color="auto" w:fill="FFFFFF"/>
        <w:spacing w:after="0" w:line="240" w:lineRule="auto"/>
        <w:ind w:left="24" w:right="5" w:firstLine="240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Обучающийся получит возможность научиться:</w:t>
      </w:r>
    </w:p>
    <w:p w:rsidR="00D6528F" w:rsidRPr="00D6528F" w:rsidRDefault="00D6528F" w:rsidP="00A41EFC">
      <w:pPr>
        <w:numPr>
          <w:ilvl w:val="0"/>
          <w:numId w:val="22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осознавать слово как единство звучания и значения;</w:t>
      </w:r>
    </w:p>
    <w:p w:rsidR="00D6528F" w:rsidRPr="00D6528F" w:rsidRDefault="00D6528F" w:rsidP="00A41EFC">
      <w:pPr>
        <w:numPr>
          <w:ilvl w:val="0"/>
          <w:numId w:val="22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осознавать, что значение слова можно уточнить или определить с помощью толкового сл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варя;</w:t>
      </w:r>
    </w:p>
    <w:p w:rsidR="00D6528F" w:rsidRPr="00D6528F" w:rsidRDefault="00D6528F" w:rsidP="00A41EFC">
      <w:pPr>
        <w:numPr>
          <w:ilvl w:val="0"/>
          <w:numId w:val="22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различать предмет (признак, действие) и слово, называющее этот предмет (признак, дейс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т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вие);</w:t>
      </w:r>
    </w:p>
    <w:p w:rsidR="00D6528F" w:rsidRPr="00D6528F" w:rsidRDefault="00D6528F" w:rsidP="00A41EFC">
      <w:pPr>
        <w:numPr>
          <w:ilvl w:val="0"/>
          <w:numId w:val="22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lastRenderedPageBreak/>
        <w:t>на практическом уровне различать слова – названия предметов, названия признаков предм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тов, названия действий предметов;</w:t>
      </w:r>
    </w:p>
    <w:p w:rsidR="00D6528F" w:rsidRPr="00D6528F" w:rsidRDefault="00D6528F" w:rsidP="00A41EFC">
      <w:pPr>
        <w:numPr>
          <w:ilvl w:val="0"/>
          <w:numId w:val="22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иметь представление о многозначных и однозначных словах (простые случаи), о словах, близких и противоположных по значению;</w:t>
      </w:r>
    </w:p>
    <w:p w:rsidR="00D6528F" w:rsidRPr="00D6528F" w:rsidRDefault="00D6528F" w:rsidP="00A41EFC">
      <w:pPr>
        <w:numPr>
          <w:ilvl w:val="0"/>
          <w:numId w:val="22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подбирать слова, близкие и противоположные по значению, при решении учебных задач.</w:t>
      </w:r>
    </w:p>
    <w:p w:rsidR="00D6528F" w:rsidRPr="00D6528F" w:rsidRDefault="00D6528F" w:rsidP="00D6528F">
      <w:pPr>
        <w:shd w:val="clear" w:color="auto" w:fill="FFFFFF"/>
        <w:spacing w:after="0" w:line="240" w:lineRule="auto"/>
        <w:ind w:left="24" w:right="5" w:firstLine="240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Морфология</w:t>
      </w:r>
    </w:p>
    <w:p w:rsidR="00D6528F" w:rsidRPr="00D6528F" w:rsidRDefault="00D6528F" w:rsidP="00D6528F">
      <w:pPr>
        <w:shd w:val="clear" w:color="auto" w:fill="FFFFFF"/>
        <w:spacing w:after="0" w:line="240" w:lineRule="auto"/>
        <w:ind w:left="24" w:right="5" w:firstLine="240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Обучающийся получит возможность научиться:</w:t>
      </w:r>
    </w:p>
    <w:p w:rsidR="00D6528F" w:rsidRPr="00D6528F" w:rsidRDefault="00D6528F" w:rsidP="00A41EFC">
      <w:pPr>
        <w:numPr>
          <w:ilvl w:val="0"/>
          <w:numId w:val="23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различать слова, обозначающие предметы (признаки предметов, действия предметов);</w:t>
      </w:r>
    </w:p>
    <w:p w:rsidR="00D6528F" w:rsidRPr="00D6528F" w:rsidRDefault="00D6528F" w:rsidP="00A41EFC">
      <w:pPr>
        <w:numPr>
          <w:ilvl w:val="0"/>
          <w:numId w:val="23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соотносить слова – названия предметов и вопрос, на который отвечают эти слова;</w:t>
      </w:r>
    </w:p>
    <w:p w:rsidR="00D6528F" w:rsidRPr="00D6528F" w:rsidRDefault="00D6528F" w:rsidP="00A41EFC">
      <w:pPr>
        <w:numPr>
          <w:ilvl w:val="0"/>
          <w:numId w:val="23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соотносить слова – названия действий предметов и вопрос, на который отвечают эти слова;</w:t>
      </w:r>
    </w:p>
    <w:p w:rsidR="00D6528F" w:rsidRPr="00D6528F" w:rsidRDefault="00D6528F" w:rsidP="00A41EFC">
      <w:pPr>
        <w:numPr>
          <w:ilvl w:val="0"/>
          <w:numId w:val="23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соотносить слова – названия признаков предметов и вопрос, на который отвечают эти слова;</w:t>
      </w:r>
    </w:p>
    <w:p w:rsidR="00D6528F" w:rsidRPr="00D6528F" w:rsidRDefault="00D6528F" w:rsidP="00A41EFC">
      <w:pPr>
        <w:numPr>
          <w:ilvl w:val="0"/>
          <w:numId w:val="23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различать названия предметов, отвечающие на вопросы «кто?», «что?».</w:t>
      </w:r>
    </w:p>
    <w:p w:rsidR="00D6528F" w:rsidRPr="00D6528F" w:rsidRDefault="00D6528F" w:rsidP="00D6528F">
      <w:pPr>
        <w:shd w:val="clear" w:color="auto" w:fill="FFFFFF"/>
        <w:spacing w:after="0" w:line="240" w:lineRule="auto"/>
        <w:ind w:left="24" w:right="5" w:firstLine="240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Синтаксис</w:t>
      </w:r>
    </w:p>
    <w:p w:rsidR="00D6528F" w:rsidRPr="00D6528F" w:rsidRDefault="00D6528F" w:rsidP="00D6528F">
      <w:pPr>
        <w:shd w:val="clear" w:color="auto" w:fill="FFFFFF"/>
        <w:spacing w:after="0" w:line="240" w:lineRule="auto"/>
        <w:ind w:left="24" w:right="5" w:firstLine="240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Обучающийся научится:</w:t>
      </w:r>
    </w:p>
    <w:p w:rsidR="00D6528F" w:rsidRPr="00D6528F" w:rsidRDefault="00D6528F" w:rsidP="00A41EFC">
      <w:pPr>
        <w:numPr>
          <w:ilvl w:val="0"/>
          <w:numId w:val="24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различать текст и предложение, предложение и слова, не составляющие предложения;</w:t>
      </w:r>
    </w:p>
    <w:p w:rsidR="00D6528F" w:rsidRPr="00D6528F" w:rsidRDefault="00D6528F" w:rsidP="00A41EFC">
      <w:pPr>
        <w:numPr>
          <w:ilvl w:val="0"/>
          <w:numId w:val="24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выделять предложения из речи;</w:t>
      </w:r>
    </w:p>
    <w:p w:rsidR="00D6528F" w:rsidRPr="00D6528F" w:rsidRDefault="00D6528F" w:rsidP="00A41EFC">
      <w:pPr>
        <w:numPr>
          <w:ilvl w:val="0"/>
          <w:numId w:val="24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соблюдать в устной речи интонацию конца предложений;</w:t>
      </w:r>
    </w:p>
    <w:p w:rsidR="00D6528F" w:rsidRPr="00D6528F" w:rsidRDefault="00D6528F" w:rsidP="00A41EFC">
      <w:pPr>
        <w:numPr>
          <w:ilvl w:val="0"/>
          <w:numId w:val="24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определять границы предложения в деформированном тексте (из 2-3 предложений), выб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и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рать знак для конца каждого предложения;</w:t>
      </w:r>
    </w:p>
    <w:p w:rsidR="00D6528F" w:rsidRPr="00D6528F" w:rsidRDefault="00D6528F" w:rsidP="00A41EFC">
      <w:pPr>
        <w:numPr>
          <w:ilvl w:val="0"/>
          <w:numId w:val="24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соотносить схемы предложений и предложения, соответствующие этим схемам;</w:t>
      </w:r>
    </w:p>
    <w:p w:rsidR="00D6528F" w:rsidRPr="00D6528F" w:rsidRDefault="00D6528F" w:rsidP="00A41EFC">
      <w:pPr>
        <w:numPr>
          <w:ilvl w:val="0"/>
          <w:numId w:val="24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составлять предложения из слов (в том числе из слов, данных не в начальной форме);</w:t>
      </w:r>
    </w:p>
    <w:p w:rsidR="00D6528F" w:rsidRPr="00D6528F" w:rsidRDefault="00D6528F" w:rsidP="00A41EFC">
      <w:pPr>
        <w:numPr>
          <w:ilvl w:val="0"/>
          <w:numId w:val="24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составлять предложения по схеме, рисунку на заданную тему (например, на тему «Весна»);</w:t>
      </w:r>
    </w:p>
    <w:p w:rsidR="00D6528F" w:rsidRPr="00D6528F" w:rsidRDefault="00D6528F" w:rsidP="00A41EFC">
      <w:pPr>
        <w:numPr>
          <w:ilvl w:val="0"/>
          <w:numId w:val="24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писать предложения под диктовку, а также составлять их схемы.</w:t>
      </w:r>
    </w:p>
    <w:p w:rsidR="00D6528F" w:rsidRPr="00D6528F" w:rsidRDefault="00D6528F" w:rsidP="00D6528F">
      <w:pPr>
        <w:shd w:val="clear" w:color="auto" w:fill="FFFFFF"/>
        <w:spacing w:after="0" w:line="240" w:lineRule="auto"/>
        <w:ind w:left="24" w:right="5" w:firstLine="240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Обучающийся получит возможность научиться:</w:t>
      </w:r>
    </w:p>
    <w:p w:rsidR="00D6528F" w:rsidRPr="00D6528F" w:rsidRDefault="00D6528F" w:rsidP="00A41EFC">
      <w:pPr>
        <w:numPr>
          <w:ilvl w:val="0"/>
          <w:numId w:val="25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определять существенные признаки предложения: законченность мысли и интонацию конца предложения;</w:t>
      </w:r>
    </w:p>
    <w:p w:rsidR="00D6528F" w:rsidRPr="00D6528F" w:rsidRDefault="00D6528F" w:rsidP="00A41EFC">
      <w:pPr>
        <w:numPr>
          <w:ilvl w:val="0"/>
          <w:numId w:val="25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устанавливать связь слов в предложении;</w:t>
      </w:r>
    </w:p>
    <w:p w:rsidR="00D6528F" w:rsidRPr="00D6528F" w:rsidRDefault="00D6528F" w:rsidP="00A41EFC">
      <w:pPr>
        <w:numPr>
          <w:ilvl w:val="0"/>
          <w:numId w:val="25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сравнивать предложения по цели высказывания и по интонации (без терминов) с опорой на содержание (цель высказывания), интон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цию (мелодику, логическое ударение), порядок слов, знаки конца предложения.</w:t>
      </w:r>
    </w:p>
    <w:p w:rsidR="00D6528F" w:rsidRPr="00D6528F" w:rsidRDefault="00D6528F" w:rsidP="00D6528F">
      <w:pPr>
        <w:shd w:val="clear" w:color="auto" w:fill="FFFFFF"/>
        <w:spacing w:after="0" w:line="240" w:lineRule="auto"/>
        <w:ind w:left="24" w:right="5" w:firstLine="240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Орфография и пунктуация</w:t>
      </w:r>
    </w:p>
    <w:p w:rsidR="00D6528F" w:rsidRPr="00D6528F" w:rsidRDefault="00D6528F" w:rsidP="00D6528F">
      <w:pPr>
        <w:shd w:val="clear" w:color="auto" w:fill="FFFFFF"/>
        <w:spacing w:after="0" w:line="240" w:lineRule="auto"/>
        <w:ind w:left="24" w:right="5" w:firstLine="240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Обучающийся научится:</w:t>
      </w:r>
    </w:p>
    <w:p w:rsidR="00D6528F" w:rsidRPr="00D6528F" w:rsidRDefault="00D6528F" w:rsidP="00D6528F">
      <w:pPr>
        <w:shd w:val="clear" w:color="auto" w:fill="FFFFFF"/>
        <w:spacing w:after="0" w:line="240" w:lineRule="auto"/>
        <w:ind w:left="24" w:right="5" w:firstLine="240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а) применять изученные правила правописания:</w:t>
      </w:r>
    </w:p>
    <w:p w:rsidR="00D6528F" w:rsidRPr="00D6528F" w:rsidRDefault="00D6528F" w:rsidP="00A41EFC">
      <w:pPr>
        <w:numPr>
          <w:ilvl w:val="0"/>
          <w:numId w:val="26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раздельное написание слов в предложении;</w:t>
      </w:r>
    </w:p>
    <w:p w:rsidR="00D6528F" w:rsidRPr="00D6528F" w:rsidRDefault="00D6528F" w:rsidP="00A41EFC">
      <w:pPr>
        <w:numPr>
          <w:ilvl w:val="0"/>
          <w:numId w:val="26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написание буквосочетаний жи – ши, ча – ща, чу – щу в положении под ударением;</w:t>
      </w:r>
    </w:p>
    <w:p w:rsidR="00D6528F" w:rsidRPr="00D6528F" w:rsidRDefault="00D6528F" w:rsidP="00A41EFC">
      <w:pPr>
        <w:numPr>
          <w:ilvl w:val="0"/>
          <w:numId w:val="26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отсутствие мягкого знака после шипящих в буквосочетаниях чк, чн, чт;</w:t>
      </w:r>
    </w:p>
    <w:p w:rsidR="00D6528F" w:rsidRPr="00D6528F" w:rsidRDefault="00D6528F" w:rsidP="00A41EFC">
      <w:pPr>
        <w:numPr>
          <w:ilvl w:val="0"/>
          <w:numId w:val="26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перенос слов;</w:t>
      </w:r>
    </w:p>
    <w:p w:rsidR="00D6528F" w:rsidRPr="00D6528F" w:rsidRDefault="00D6528F" w:rsidP="00A41EFC">
      <w:pPr>
        <w:numPr>
          <w:ilvl w:val="0"/>
          <w:numId w:val="26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прописная буква в начале предложения, именах собственных;</w:t>
      </w:r>
    </w:p>
    <w:p w:rsidR="00D6528F" w:rsidRPr="00D6528F" w:rsidRDefault="00D6528F" w:rsidP="00A41EFC">
      <w:pPr>
        <w:numPr>
          <w:ilvl w:val="0"/>
          <w:numId w:val="26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непроверяемые гласные и согласные в корне слова (перечень слов в орфографическом сл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варе учебника);</w:t>
      </w:r>
    </w:p>
    <w:p w:rsidR="00D6528F" w:rsidRPr="00D6528F" w:rsidRDefault="00D6528F" w:rsidP="00A41EFC">
      <w:pPr>
        <w:numPr>
          <w:ilvl w:val="0"/>
          <w:numId w:val="26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знаки препинания конца предложения: точка, вопросительный и восклицательный знаки;</w:t>
      </w:r>
    </w:p>
    <w:p w:rsidR="00D6528F" w:rsidRPr="00D6528F" w:rsidRDefault="00D6528F" w:rsidP="00D6528F">
      <w:pPr>
        <w:shd w:val="clear" w:color="auto" w:fill="FFFFFF"/>
        <w:spacing w:after="0" w:line="240" w:lineRule="auto"/>
        <w:ind w:left="24" w:right="5" w:firstLine="240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lastRenderedPageBreak/>
        <w:t>б) безошибочно списывать текст объёмом 20 – 25 слов с доски и из учебника;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br/>
        <w:t>в) писать под диктовку тексты объёмом 15 – 20 слов в соответствии с изученными правилами.</w:t>
      </w:r>
    </w:p>
    <w:p w:rsidR="00D6528F" w:rsidRPr="00D6528F" w:rsidRDefault="00D6528F" w:rsidP="00D6528F">
      <w:pPr>
        <w:shd w:val="clear" w:color="auto" w:fill="FFFFFF"/>
        <w:spacing w:after="0" w:line="240" w:lineRule="auto"/>
        <w:ind w:left="24" w:right="5" w:firstLine="240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Обучающийся получит возможность научиться:</w:t>
      </w:r>
    </w:p>
    <w:p w:rsidR="00D6528F" w:rsidRPr="00D6528F" w:rsidRDefault="00D6528F" w:rsidP="00A41EFC">
      <w:pPr>
        <w:numPr>
          <w:ilvl w:val="0"/>
          <w:numId w:val="27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определять случаи расхождения звукового и буквенного состава слов;</w:t>
      </w:r>
    </w:p>
    <w:p w:rsidR="00D6528F" w:rsidRPr="00D6528F" w:rsidRDefault="00D6528F" w:rsidP="00A41EFC">
      <w:pPr>
        <w:numPr>
          <w:ilvl w:val="0"/>
          <w:numId w:val="27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писать двусложные слова с безударным гласным звуком (простейшие случаи, слова т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и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па вода, трава, зима, стрела);</w:t>
      </w:r>
    </w:p>
    <w:p w:rsidR="00D6528F" w:rsidRPr="00D6528F" w:rsidRDefault="00D6528F" w:rsidP="00A41EFC">
      <w:pPr>
        <w:numPr>
          <w:ilvl w:val="0"/>
          <w:numId w:val="27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писать слова с парным по глухости-звонкости согласным звуком на конце слова (просте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й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шие случаи, слова типа глаз, дуб и др.);</w:t>
      </w:r>
    </w:p>
    <w:p w:rsidR="00D6528F" w:rsidRPr="00D6528F" w:rsidRDefault="00D6528F" w:rsidP="00A41EFC">
      <w:pPr>
        <w:numPr>
          <w:ilvl w:val="0"/>
          <w:numId w:val="27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применять орфографическое чтение (проговаривание) при письме под диктовку и при сп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и</w:t>
      </w: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сывании;</w:t>
      </w:r>
    </w:p>
    <w:p w:rsidR="00D6528F" w:rsidRDefault="00D6528F" w:rsidP="00A41EFC">
      <w:pPr>
        <w:numPr>
          <w:ilvl w:val="0"/>
          <w:numId w:val="27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D6528F">
        <w:rPr>
          <w:rFonts w:ascii="Times New Roman" w:hAnsi="Times New Roman"/>
          <w:color w:val="000000"/>
          <w:spacing w:val="-3"/>
          <w:sz w:val="24"/>
          <w:szCs w:val="24"/>
        </w:rPr>
        <w:t>пользоваться орфографическим словарём в учебнике как средством самоконтроля.</w:t>
      </w:r>
    </w:p>
    <w:p w:rsidR="00CF44AD" w:rsidRPr="00D6528F" w:rsidRDefault="00CF44AD" w:rsidP="00CF44AD">
      <w:pPr>
        <w:shd w:val="clear" w:color="auto" w:fill="FFFFFF"/>
        <w:spacing w:after="0" w:line="240" w:lineRule="auto"/>
        <w:ind w:left="984" w:right="5" w:firstLine="0"/>
        <w:jc w:val="both"/>
        <w:rPr>
          <w:rFonts w:ascii="Times New Roman" w:hAnsi="Times New Roman"/>
          <w:color w:val="000000"/>
          <w:spacing w:val="-3"/>
          <w:sz w:val="24"/>
          <w:szCs w:val="24"/>
        </w:rPr>
      </w:pPr>
    </w:p>
    <w:p w:rsidR="00CF44AD" w:rsidRDefault="00D60B2F" w:rsidP="00CF44AD">
      <w:pPr>
        <w:shd w:val="clear" w:color="auto" w:fill="FFFFFF"/>
        <w:spacing w:after="0" w:line="240" w:lineRule="auto"/>
        <w:ind w:left="29"/>
        <w:jc w:val="center"/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</w:pPr>
      <w:r w:rsidRPr="00612159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Особенности организации контроля по русскому языку</w:t>
      </w:r>
    </w:p>
    <w:p w:rsidR="00B20653" w:rsidRDefault="00B20653" w:rsidP="00CF44AD">
      <w:pPr>
        <w:shd w:val="clear" w:color="auto" w:fill="FFFFFF"/>
        <w:spacing w:after="0" w:line="240" w:lineRule="auto"/>
        <w:ind w:left="29"/>
        <w:jc w:val="center"/>
        <w:rPr>
          <w:rFonts w:ascii="Times New Roman" w:hAnsi="Times New Roman"/>
          <w:color w:val="000000"/>
          <w:spacing w:val="-3"/>
          <w:sz w:val="24"/>
          <w:szCs w:val="24"/>
        </w:rPr>
      </w:pPr>
    </w:p>
    <w:p w:rsidR="00B20653" w:rsidRDefault="00B20653" w:rsidP="00B20653">
      <w:pPr>
        <w:pStyle w:val="Default"/>
        <w:ind w:left="720"/>
        <w:jc w:val="both"/>
      </w:pPr>
      <w:r>
        <w:t>В период обучения грамоте контроль проводится посредством небольших работ, включающих в себя письмо под диктовку изученных строчных и прописных букв, отдельных слогов, слов простой структуры, списывание слов и небольших по объему предложений и рукописного, и печатного шрифтов. В конце учебного года проводятся списывание с печатного шрифта и письмо под диктовку н</w:t>
      </w:r>
      <w:r>
        <w:t>е</w:t>
      </w:r>
      <w:r>
        <w:t>больших по объему текстов. Подбираются тесты, в которых написание слова не расходится с произношением. При выявлении уровня развития умений и навыков по письму учитывается развитие каллиграфических навыков; знаний и умений по орфографии. Общая продолжительность письма на уроке не должна превышать 5-7 минут, а длительность непрерывного письма 4-х минут. Объем ди</w:t>
      </w:r>
      <w:r>
        <w:t>к</w:t>
      </w:r>
      <w:r>
        <w:t>тантов и текстов для списывания должен быть следующим:</w:t>
      </w:r>
    </w:p>
    <w:p w:rsidR="00B20653" w:rsidRDefault="00B20653" w:rsidP="00B20653">
      <w:pPr>
        <w:pStyle w:val="Default"/>
        <w:ind w:left="720"/>
        <w:jc w:val="both"/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82"/>
        <w:gridCol w:w="4689"/>
        <w:gridCol w:w="4695"/>
      </w:tblGrid>
      <w:tr w:rsidR="00B20653" w:rsidRPr="004311C0" w:rsidTr="004311C0">
        <w:tc>
          <w:tcPr>
            <w:tcW w:w="4928" w:type="dxa"/>
          </w:tcPr>
          <w:p w:rsidR="00B20653" w:rsidRPr="00B20653" w:rsidRDefault="00B20653" w:rsidP="004311C0">
            <w:pPr>
              <w:pStyle w:val="Default"/>
              <w:jc w:val="both"/>
            </w:pPr>
          </w:p>
        </w:tc>
        <w:tc>
          <w:tcPr>
            <w:tcW w:w="4929" w:type="dxa"/>
          </w:tcPr>
          <w:p w:rsidR="00B20653" w:rsidRPr="00B20653" w:rsidRDefault="00B20653" w:rsidP="004311C0">
            <w:pPr>
              <w:pStyle w:val="Default"/>
              <w:jc w:val="both"/>
            </w:pPr>
            <w:r w:rsidRPr="00B20653">
              <w:t>На конец I полугодия</w:t>
            </w:r>
          </w:p>
        </w:tc>
        <w:tc>
          <w:tcPr>
            <w:tcW w:w="4929" w:type="dxa"/>
          </w:tcPr>
          <w:p w:rsidR="00B20653" w:rsidRPr="00B20653" w:rsidRDefault="00B20653" w:rsidP="004311C0">
            <w:pPr>
              <w:pStyle w:val="Default"/>
              <w:jc w:val="both"/>
            </w:pPr>
            <w:r w:rsidRPr="00B20653">
              <w:t>На конец II полугодия</w:t>
            </w:r>
          </w:p>
        </w:tc>
      </w:tr>
      <w:tr w:rsidR="00B20653" w:rsidRPr="004311C0" w:rsidTr="004311C0">
        <w:tc>
          <w:tcPr>
            <w:tcW w:w="4928" w:type="dxa"/>
          </w:tcPr>
          <w:p w:rsidR="00B20653" w:rsidRPr="00B20653" w:rsidRDefault="00B20653" w:rsidP="004311C0">
            <w:pPr>
              <w:pStyle w:val="Default"/>
              <w:jc w:val="both"/>
            </w:pPr>
            <w:r w:rsidRPr="00B20653">
              <w:t>Списывание</w:t>
            </w:r>
          </w:p>
        </w:tc>
        <w:tc>
          <w:tcPr>
            <w:tcW w:w="4929" w:type="dxa"/>
          </w:tcPr>
          <w:p w:rsidR="00B20653" w:rsidRPr="00B20653" w:rsidRDefault="00B20653" w:rsidP="004311C0">
            <w:pPr>
              <w:pStyle w:val="Default"/>
              <w:jc w:val="both"/>
            </w:pPr>
            <w:r w:rsidRPr="00B20653">
              <w:t xml:space="preserve">5-7 строчных и прописных букв, 3-6 слогов или 1-2 предложения из 2-4 слов </w:t>
            </w:r>
          </w:p>
        </w:tc>
        <w:tc>
          <w:tcPr>
            <w:tcW w:w="4929" w:type="dxa"/>
          </w:tcPr>
          <w:p w:rsidR="00B20653" w:rsidRPr="00B20653" w:rsidRDefault="00B20653" w:rsidP="004311C0">
            <w:pPr>
              <w:pStyle w:val="Default"/>
              <w:jc w:val="both"/>
            </w:pPr>
            <w:r w:rsidRPr="00B20653">
              <w:t>объёмом 15-17 слов в соответствии с тр</w:t>
            </w:r>
            <w:r w:rsidRPr="00B20653">
              <w:t>е</w:t>
            </w:r>
            <w:r w:rsidRPr="00B20653">
              <w:t>бованиями правил орфографии и калл</w:t>
            </w:r>
            <w:r w:rsidRPr="00B20653">
              <w:t>и</w:t>
            </w:r>
            <w:r w:rsidRPr="00B20653">
              <w:t>графии</w:t>
            </w:r>
          </w:p>
        </w:tc>
      </w:tr>
      <w:tr w:rsidR="00B20653" w:rsidRPr="004311C0" w:rsidTr="004311C0">
        <w:tc>
          <w:tcPr>
            <w:tcW w:w="4928" w:type="dxa"/>
          </w:tcPr>
          <w:p w:rsidR="00B20653" w:rsidRPr="00B20653" w:rsidRDefault="00B20653" w:rsidP="004311C0">
            <w:pPr>
              <w:pStyle w:val="Default"/>
              <w:jc w:val="both"/>
            </w:pPr>
            <w:r w:rsidRPr="00B20653">
              <w:t>Диктант</w:t>
            </w:r>
          </w:p>
        </w:tc>
        <w:tc>
          <w:tcPr>
            <w:tcW w:w="4929" w:type="dxa"/>
          </w:tcPr>
          <w:p w:rsidR="00B20653" w:rsidRPr="00B20653" w:rsidRDefault="00B20653" w:rsidP="004311C0">
            <w:pPr>
              <w:pStyle w:val="Default"/>
              <w:jc w:val="both"/>
            </w:pPr>
            <w:r w:rsidRPr="00B20653">
              <w:t>5-7 строчных и прописных букв, 3-5 слогов</w:t>
            </w:r>
          </w:p>
        </w:tc>
        <w:tc>
          <w:tcPr>
            <w:tcW w:w="4929" w:type="dxa"/>
          </w:tcPr>
          <w:p w:rsidR="00B20653" w:rsidRPr="00B20653" w:rsidRDefault="00B20653" w:rsidP="004311C0">
            <w:pPr>
              <w:pStyle w:val="Default"/>
              <w:jc w:val="both"/>
            </w:pPr>
            <w:r w:rsidRPr="00B20653">
              <w:t>объёмом 15-17 слов в соответствии с тр</w:t>
            </w:r>
            <w:r w:rsidRPr="00B20653">
              <w:t>е</w:t>
            </w:r>
            <w:r w:rsidRPr="00B20653">
              <w:t>бованиями правил орфографии и калл</w:t>
            </w:r>
            <w:r w:rsidRPr="00B20653">
              <w:t>и</w:t>
            </w:r>
            <w:r w:rsidRPr="00B20653">
              <w:t>графии</w:t>
            </w:r>
          </w:p>
        </w:tc>
      </w:tr>
    </w:tbl>
    <w:p w:rsidR="00B20653" w:rsidRDefault="00B20653" w:rsidP="00B20653">
      <w:pPr>
        <w:pStyle w:val="Default"/>
        <w:ind w:left="720"/>
        <w:jc w:val="both"/>
      </w:pPr>
    </w:p>
    <w:p w:rsidR="00B20653" w:rsidRDefault="00B20653" w:rsidP="00B20653">
      <w:pPr>
        <w:pStyle w:val="Default"/>
        <w:ind w:left="720"/>
        <w:jc w:val="both"/>
      </w:pPr>
      <w:r>
        <w:t>Для проверки выполнения грамматических разборов используются контрольные работы, в содержание которых вводится не более 2 видов грамматического разбора. По итогам обучения в 1-ом классе русскому языку отслеживается умение списывать текст с печатн</w:t>
      </w:r>
      <w:r>
        <w:t>о</w:t>
      </w:r>
      <w:r>
        <w:t xml:space="preserve">го образца: </w:t>
      </w:r>
    </w:p>
    <w:p w:rsidR="00B20653" w:rsidRDefault="00B20653" w:rsidP="00B20653">
      <w:pPr>
        <w:pStyle w:val="Default"/>
        <w:ind w:left="720"/>
        <w:jc w:val="both"/>
      </w:pPr>
      <w:r>
        <w:t>Высокому уровню развития навыка списывания текста с печатного образца соответствует письмо без ошибок с правильной калл</w:t>
      </w:r>
      <w:r>
        <w:t>и</w:t>
      </w:r>
      <w:r>
        <w:t xml:space="preserve">графией. Допускается 1-2 недочета. </w:t>
      </w:r>
    </w:p>
    <w:p w:rsidR="00B20653" w:rsidRDefault="00B20653" w:rsidP="00B20653">
      <w:pPr>
        <w:pStyle w:val="Default"/>
        <w:ind w:left="720"/>
        <w:jc w:val="both"/>
      </w:pPr>
      <w:r>
        <w:t>Среднему уровню развития навыка списывания текста с печатного образца соответствует письмо, при котором число ошибок не пр</w:t>
      </w:r>
      <w:r>
        <w:t>е</w:t>
      </w:r>
      <w:r>
        <w:t xml:space="preserve">вышает 3 и не более 3 недочетов. </w:t>
      </w:r>
    </w:p>
    <w:p w:rsidR="00B20653" w:rsidRDefault="00B20653" w:rsidP="00B20653">
      <w:pPr>
        <w:pStyle w:val="Default"/>
        <w:ind w:left="720"/>
        <w:jc w:val="both"/>
      </w:pPr>
      <w:r>
        <w:t>Низкому уровню развития навыка списывания текста с печатного образца следует отнести письмо, которое в целом, не соответствует перечисленным выше требованиям, небрежное, неразборчивое, с помарками.</w:t>
      </w:r>
    </w:p>
    <w:p w:rsidR="00B20653" w:rsidRDefault="00B20653" w:rsidP="00B20653">
      <w:pPr>
        <w:pStyle w:val="Default"/>
        <w:ind w:left="720"/>
        <w:jc w:val="both"/>
      </w:pPr>
      <w:r>
        <w:t xml:space="preserve">К числу недочетов относятся: </w:t>
      </w:r>
    </w:p>
    <w:p w:rsidR="00B20653" w:rsidRDefault="00B20653" w:rsidP="00B20653">
      <w:pPr>
        <w:pStyle w:val="Default"/>
        <w:ind w:left="720"/>
        <w:jc w:val="both"/>
      </w:pPr>
      <w:r>
        <w:lastRenderedPageBreak/>
        <w:t xml:space="preserve">- искажение формы букв; </w:t>
      </w:r>
    </w:p>
    <w:p w:rsidR="00B20653" w:rsidRDefault="00B20653" w:rsidP="00B20653">
      <w:pPr>
        <w:pStyle w:val="Default"/>
        <w:ind w:left="720"/>
        <w:jc w:val="both"/>
      </w:pPr>
      <w:r>
        <w:t xml:space="preserve">- несоблюдение точных пропорций по высоте строчных и заглавных букв; </w:t>
      </w:r>
    </w:p>
    <w:p w:rsidR="00B20653" w:rsidRDefault="00B20653" w:rsidP="00B20653">
      <w:pPr>
        <w:pStyle w:val="Default"/>
        <w:ind w:left="720"/>
        <w:jc w:val="both"/>
      </w:pPr>
      <w:r>
        <w:t xml:space="preserve">- наличие неправильных соединений, искажающих форму букв; </w:t>
      </w:r>
    </w:p>
    <w:p w:rsidR="00B20653" w:rsidRDefault="00B20653" w:rsidP="00B20653">
      <w:pPr>
        <w:pStyle w:val="Default"/>
        <w:ind w:left="720"/>
        <w:jc w:val="both"/>
      </w:pPr>
      <w:r>
        <w:t xml:space="preserve">- выход за линию рабочей строки, недописывание до нее; </w:t>
      </w:r>
    </w:p>
    <w:p w:rsidR="00B20653" w:rsidRDefault="00B20653" w:rsidP="00B20653">
      <w:pPr>
        <w:pStyle w:val="Default"/>
        <w:ind w:left="720"/>
        <w:jc w:val="both"/>
      </w:pPr>
      <w:r>
        <w:t xml:space="preserve">- крупное и мелкое письмо; </w:t>
      </w:r>
    </w:p>
    <w:p w:rsidR="00B20653" w:rsidRDefault="00B20653" w:rsidP="00B20653">
      <w:pPr>
        <w:pStyle w:val="Default"/>
        <w:ind w:left="720"/>
        <w:jc w:val="both"/>
      </w:pPr>
      <w:r>
        <w:t>- отдельные случаи несоблюдения наклона, равного расстояния между буквами и сл</w:t>
      </w:r>
      <w:r>
        <w:t>о</w:t>
      </w:r>
      <w:r>
        <w:t>вами.</w:t>
      </w:r>
    </w:p>
    <w:p w:rsidR="00B20653" w:rsidRDefault="00B20653" w:rsidP="00D60B2F">
      <w:pPr>
        <w:pStyle w:val="Default"/>
        <w:ind w:left="720"/>
        <w:jc w:val="center"/>
      </w:pPr>
    </w:p>
    <w:p w:rsidR="00D60B2F" w:rsidRPr="00612159" w:rsidRDefault="00D60B2F" w:rsidP="00D60B2F">
      <w:pPr>
        <w:pStyle w:val="Default"/>
        <w:ind w:left="720"/>
        <w:jc w:val="center"/>
        <w:rPr>
          <w:b/>
          <w:color w:val="auto"/>
        </w:rPr>
      </w:pPr>
      <w:r w:rsidRPr="00612159">
        <w:rPr>
          <w:b/>
          <w:color w:val="auto"/>
        </w:rPr>
        <w:t>Содержание учебного курса</w:t>
      </w:r>
    </w:p>
    <w:p w:rsidR="00D60B2F" w:rsidRPr="00612159" w:rsidRDefault="00D60B2F" w:rsidP="00D60B2F">
      <w:pPr>
        <w:pStyle w:val="Default"/>
        <w:ind w:left="720"/>
        <w:jc w:val="both"/>
        <w:rPr>
          <w:b/>
          <w:color w:val="auto"/>
        </w:rPr>
      </w:pPr>
    </w:p>
    <w:tbl>
      <w:tblPr>
        <w:tblW w:w="15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6"/>
        <w:gridCol w:w="11454"/>
        <w:gridCol w:w="2254"/>
      </w:tblGrid>
      <w:tr w:rsidR="005D61EE" w:rsidRPr="00612159" w:rsidTr="005D61EE">
        <w:trPr>
          <w:trHeight w:val="777"/>
        </w:trPr>
        <w:tc>
          <w:tcPr>
            <w:tcW w:w="1366" w:type="dxa"/>
          </w:tcPr>
          <w:p w:rsidR="005D61EE" w:rsidRPr="00612159" w:rsidRDefault="005D61EE" w:rsidP="00211D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15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454" w:type="dxa"/>
          </w:tcPr>
          <w:p w:rsidR="005D61EE" w:rsidRPr="00612159" w:rsidRDefault="005D61EE" w:rsidP="00211D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159">
              <w:rPr>
                <w:rFonts w:ascii="Times New Roman" w:hAnsi="Times New Roman"/>
                <w:sz w:val="24"/>
                <w:szCs w:val="24"/>
              </w:rPr>
              <w:t>Наименование разделов</w:t>
            </w:r>
          </w:p>
        </w:tc>
        <w:tc>
          <w:tcPr>
            <w:tcW w:w="2254" w:type="dxa"/>
          </w:tcPr>
          <w:p w:rsidR="005D61EE" w:rsidRPr="00612159" w:rsidRDefault="005D61EE" w:rsidP="00211D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159">
              <w:rPr>
                <w:rFonts w:ascii="Times New Roman" w:hAnsi="Times New Roman"/>
                <w:sz w:val="24"/>
                <w:szCs w:val="24"/>
              </w:rPr>
              <w:t>Всего ч</w:t>
            </w:r>
            <w:r w:rsidRPr="00612159">
              <w:rPr>
                <w:rFonts w:ascii="Times New Roman" w:hAnsi="Times New Roman"/>
                <w:sz w:val="24"/>
                <w:szCs w:val="24"/>
              </w:rPr>
              <w:t>а</w:t>
            </w:r>
            <w:r w:rsidRPr="00612159">
              <w:rPr>
                <w:rFonts w:ascii="Times New Roman" w:hAnsi="Times New Roman"/>
                <w:sz w:val="24"/>
                <w:szCs w:val="24"/>
              </w:rPr>
              <w:t>сов</w:t>
            </w:r>
          </w:p>
        </w:tc>
      </w:tr>
      <w:tr w:rsidR="005D61EE" w:rsidRPr="00612159" w:rsidTr="005D61EE">
        <w:trPr>
          <w:trHeight w:val="238"/>
        </w:trPr>
        <w:tc>
          <w:tcPr>
            <w:tcW w:w="1366" w:type="dxa"/>
          </w:tcPr>
          <w:p w:rsidR="005D61EE" w:rsidRPr="00E755BB" w:rsidRDefault="005D61EE" w:rsidP="00211D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5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54" w:type="dxa"/>
          </w:tcPr>
          <w:p w:rsidR="005D61EE" w:rsidRPr="00E755BB" w:rsidRDefault="005D61EE" w:rsidP="00211D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55BB">
              <w:rPr>
                <w:rFonts w:ascii="Times New Roman" w:hAnsi="Times New Roman"/>
                <w:sz w:val="24"/>
                <w:szCs w:val="24"/>
              </w:rPr>
              <w:t>Добукварный период</w:t>
            </w:r>
          </w:p>
        </w:tc>
        <w:tc>
          <w:tcPr>
            <w:tcW w:w="2254" w:type="dxa"/>
          </w:tcPr>
          <w:p w:rsidR="005D61EE" w:rsidRPr="00E755BB" w:rsidRDefault="005D61EE" w:rsidP="00211D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5B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5D61EE" w:rsidRPr="00612159" w:rsidTr="005D61EE">
        <w:trPr>
          <w:trHeight w:val="238"/>
        </w:trPr>
        <w:tc>
          <w:tcPr>
            <w:tcW w:w="1366" w:type="dxa"/>
          </w:tcPr>
          <w:p w:rsidR="005D61EE" w:rsidRPr="00E755BB" w:rsidRDefault="005D61EE" w:rsidP="00211D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5B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54" w:type="dxa"/>
          </w:tcPr>
          <w:p w:rsidR="005D61EE" w:rsidRPr="00E755BB" w:rsidRDefault="005D61EE" w:rsidP="00211D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55BB">
              <w:rPr>
                <w:rFonts w:ascii="Times New Roman" w:hAnsi="Times New Roman"/>
                <w:sz w:val="24"/>
                <w:szCs w:val="24"/>
              </w:rPr>
              <w:t>Букварный период</w:t>
            </w:r>
          </w:p>
        </w:tc>
        <w:tc>
          <w:tcPr>
            <w:tcW w:w="2254" w:type="dxa"/>
          </w:tcPr>
          <w:p w:rsidR="005D61EE" w:rsidRPr="00E755BB" w:rsidRDefault="005D61EE" w:rsidP="00211D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5D61EE" w:rsidRPr="00612159" w:rsidTr="005D61EE">
        <w:trPr>
          <w:trHeight w:val="359"/>
        </w:trPr>
        <w:tc>
          <w:tcPr>
            <w:tcW w:w="1366" w:type="dxa"/>
          </w:tcPr>
          <w:p w:rsidR="005D61EE" w:rsidRPr="00E755BB" w:rsidRDefault="005D61EE" w:rsidP="00211D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55B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54" w:type="dxa"/>
          </w:tcPr>
          <w:p w:rsidR="005D61EE" w:rsidRPr="00E755BB" w:rsidRDefault="005D61EE" w:rsidP="00211D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55BB">
              <w:rPr>
                <w:rFonts w:ascii="Times New Roman" w:hAnsi="Times New Roman"/>
                <w:sz w:val="24"/>
                <w:szCs w:val="24"/>
              </w:rPr>
              <w:t>Послебукварный период</w:t>
            </w:r>
          </w:p>
        </w:tc>
        <w:tc>
          <w:tcPr>
            <w:tcW w:w="2254" w:type="dxa"/>
          </w:tcPr>
          <w:p w:rsidR="005D61EE" w:rsidRPr="00E755BB" w:rsidRDefault="005D61EE" w:rsidP="00211D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5D61EE" w:rsidRPr="00612159" w:rsidTr="005D61EE">
        <w:trPr>
          <w:trHeight w:val="252"/>
        </w:trPr>
        <w:tc>
          <w:tcPr>
            <w:tcW w:w="1366" w:type="dxa"/>
          </w:tcPr>
          <w:p w:rsidR="005D61EE" w:rsidRPr="00612159" w:rsidRDefault="005D61EE" w:rsidP="00211D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54" w:type="dxa"/>
          </w:tcPr>
          <w:p w:rsidR="005D61EE" w:rsidRPr="00612159" w:rsidRDefault="005D61EE" w:rsidP="00211D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159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254" w:type="dxa"/>
          </w:tcPr>
          <w:p w:rsidR="005D61EE" w:rsidRPr="00612159" w:rsidRDefault="005D61EE" w:rsidP="00211D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</w:tr>
    </w:tbl>
    <w:p w:rsidR="00D60B2F" w:rsidRDefault="00D60B2F" w:rsidP="00D60B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02884" w:rsidRPr="00CA7CF7" w:rsidRDefault="00D60B2F" w:rsidP="00D60B2F">
      <w:pPr>
        <w:jc w:val="center"/>
        <w:rPr>
          <w:rFonts w:ascii="Times New Roman" w:hAnsi="Times New Roman"/>
          <w:b/>
          <w:sz w:val="28"/>
          <w:szCs w:val="28"/>
        </w:rPr>
      </w:pPr>
      <w:r>
        <w:br w:type="page"/>
      </w:r>
      <w:r w:rsidRPr="00612159">
        <w:rPr>
          <w:rFonts w:ascii="Times New Roman" w:hAnsi="Times New Roman"/>
          <w:sz w:val="24"/>
          <w:szCs w:val="24"/>
        </w:rPr>
        <w:lastRenderedPageBreak/>
        <w:t>УЧЕБНО – ТЕМАТИЧЕСКИЙ ПЛАН</w:t>
      </w:r>
    </w:p>
    <w:tbl>
      <w:tblPr>
        <w:tblW w:w="15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7"/>
        <w:gridCol w:w="1704"/>
        <w:gridCol w:w="3969"/>
        <w:gridCol w:w="1843"/>
        <w:gridCol w:w="3118"/>
        <w:gridCol w:w="4394"/>
      </w:tblGrid>
      <w:tr w:rsidR="00481A87" w:rsidRPr="00BB2934" w:rsidTr="00BB2934">
        <w:trPr>
          <w:trHeight w:val="966"/>
        </w:trPr>
        <w:tc>
          <w:tcPr>
            <w:tcW w:w="707" w:type="dxa"/>
          </w:tcPr>
          <w:p w:rsidR="00481A87" w:rsidRPr="00BB2934" w:rsidRDefault="00481A87" w:rsidP="00BB293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B293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481A87" w:rsidRPr="00BB2934" w:rsidRDefault="00481A87" w:rsidP="00BB293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B2934">
              <w:rPr>
                <w:rFonts w:ascii="Times New Roman" w:hAnsi="Times New Roman"/>
                <w:b/>
                <w:sz w:val="28"/>
                <w:szCs w:val="28"/>
              </w:rPr>
              <w:t xml:space="preserve"> п/п</w:t>
            </w:r>
          </w:p>
        </w:tc>
        <w:tc>
          <w:tcPr>
            <w:tcW w:w="1704" w:type="dxa"/>
          </w:tcPr>
          <w:p w:rsidR="00481A87" w:rsidRPr="00BB2934" w:rsidRDefault="00481A87" w:rsidP="00BB2934">
            <w:pPr>
              <w:shd w:val="clear" w:color="auto" w:fill="FFFFFF"/>
              <w:spacing w:after="0" w:line="240" w:lineRule="auto"/>
              <w:ind w:left="0" w:firstLine="36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B293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3969" w:type="dxa"/>
          </w:tcPr>
          <w:p w:rsidR="00481A87" w:rsidRPr="00BB2934" w:rsidRDefault="00481A87" w:rsidP="00BB2934">
            <w:pPr>
              <w:shd w:val="clear" w:color="auto" w:fill="FFFFFF"/>
              <w:spacing w:after="0" w:line="240" w:lineRule="auto"/>
              <w:ind w:left="0" w:firstLine="3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293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Содержание</w:t>
            </w:r>
          </w:p>
          <w:p w:rsidR="00481A87" w:rsidRPr="00BB2934" w:rsidRDefault="00481A87" w:rsidP="00BB2934">
            <w:pPr>
              <w:spacing w:after="0" w:line="240" w:lineRule="auto"/>
              <w:ind w:left="0" w:firstLine="3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293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(разделы, темы)</w:t>
            </w:r>
          </w:p>
        </w:tc>
        <w:tc>
          <w:tcPr>
            <w:tcW w:w="1843" w:type="dxa"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2934">
              <w:rPr>
                <w:rFonts w:ascii="Times New Roman" w:hAnsi="Times New Roman"/>
                <w:b/>
                <w:sz w:val="28"/>
                <w:szCs w:val="28"/>
              </w:rPr>
              <w:t>Кол-</w:t>
            </w:r>
          </w:p>
          <w:p w:rsidR="00481A87" w:rsidRPr="00BB2934" w:rsidRDefault="00481A87" w:rsidP="00BB2934">
            <w:p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2934">
              <w:rPr>
                <w:rFonts w:ascii="Times New Roman" w:hAnsi="Times New Roman"/>
                <w:b/>
                <w:sz w:val="28"/>
                <w:szCs w:val="28"/>
              </w:rPr>
              <w:t>во</w:t>
            </w:r>
          </w:p>
          <w:p w:rsidR="00481A87" w:rsidRPr="00BB2934" w:rsidRDefault="00481A87" w:rsidP="00BB2934">
            <w:p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2934">
              <w:rPr>
                <w:rFonts w:ascii="Times New Roman" w:hAnsi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3118" w:type="dxa"/>
          </w:tcPr>
          <w:p w:rsidR="00481A87" w:rsidRPr="00BB2934" w:rsidRDefault="00481A87" w:rsidP="00BB2934">
            <w:pPr>
              <w:spacing w:after="0" w:line="240" w:lineRule="auto"/>
              <w:ind w:left="33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2934">
              <w:rPr>
                <w:rFonts w:ascii="Times New Roman" w:hAnsi="Times New Roman"/>
                <w:b/>
                <w:sz w:val="28"/>
                <w:szCs w:val="28"/>
              </w:rPr>
              <w:t>Оборудование</w:t>
            </w:r>
          </w:p>
          <w:p w:rsidR="00481A87" w:rsidRPr="00BB2934" w:rsidRDefault="00481A87" w:rsidP="00BB2934">
            <w:pPr>
              <w:spacing w:after="0" w:line="240" w:lineRule="auto"/>
              <w:ind w:left="33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2934">
              <w:rPr>
                <w:rFonts w:ascii="Times New Roman" w:hAnsi="Times New Roman"/>
                <w:b/>
                <w:sz w:val="28"/>
                <w:szCs w:val="28"/>
              </w:rPr>
              <w:t xml:space="preserve"> урока</w:t>
            </w:r>
          </w:p>
        </w:tc>
        <w:tc>
          <w:tcPr>
            <w:tcW w:w="4394" w:type="dxa"/>
          </w:tcPr>
          <w:p w:rsidR="00481A87" w:rsidRPr="00BB2934" w:rsidRDefault="00481A87" w:rsidP="00BB2934">
            <w:p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293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Основные виды учебной де</w:t>
            </w:r>
            <w:r w:rsidRPr="00BB293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я</w:t>
            </w:r>
            <w:r w:rsidRPr="00BB293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тельности (УУД)</w:t>
            </w:r>
          </w:p>
        </w:tc>
      </w:tr>
      <w:tr w:rsidR="00481A87" w:rsidRPr="00BB2934" w:rsidTr="00BB2934">
        <w:trPr>
          <w:trHeight w:val="281"/>
        </w:trPr>
        <w:tc>
          <w:tcPr>
            <w:tcW w:w="707" w:type="dxa"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8930" w:type="dxa"/>
            <w:gridSpan w:val="3"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BB293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1.Добукварный период </w:t>
            </w:r>
            <w:r w:rsidR="00CF44AD" w:rsidRPr="00BB2934">
              <w:rPr>
                <w:rFonts w:ascii="Times New Roman" w:hAnsi="Times New Roman"/>
                <w:b/>
                <w:i/>
                <w:sz w:val="28"/>
                <w:szCs w:val="28"/>
              </w:rPr>
              <w:t>31</w:t>
            </w:r>
            <w:r w:rsidRPr="00BB2934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часа</w:t>
            </w:r>
          </w:p>
        </w:tc>
        <w:tc>
          <w:tcPr>
            <w:tcW w:w="4394" w:type="dxa"/>
          </w:tcPr>
          <w:p w:rsidR="00481A87" w:rsidRPr="00BB2934" w:rsidRDefault="00481A87" w:rsidP="00BB2934">
            <w:pPr>
              <w:tabs>
                <w:tab w:val="left" w:pos="316"/>
                <w:tab w:val="left" w:pos="6600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81A87" w:rsidRPr="00BB2934" w:rsidTr="00BB2934">
        <w:trPr>
          <w:trHeight w:val="331"/>
        </w:trPr>
        <w:tc>
          <w:tcPr>
            <w:tcW w:w="707" w:type="dxa"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481A87" w:rsidRPr="00BB2934" w:rsidRDefault="00481A8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</w:tcPr>
          <w:p w:rsidR="00481A87" w:rsidRPr="00BB2934" w:rsidRDefault="00481A8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BB293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Обучение письму </w:t>
            </w:r>
            <w:r w:rsidR="00CF44AD" w:rsidRPr="00BB293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17</w:t>
            </w:r>
            <w:r w:rsidRPr="00BB2934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часов</w:t>
            </w:r>
          </w:p>
        </w:tc>
        <w:tc>
          <w:tcPr>
            <w:tcW w:w="1843" w:type="dxa"/>
          </w:tcPr>
          <w:p w:rsidR="00481A87" w:rsidRPr="00BB2934" w:rsidRDefault="00CF44AD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BB2934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  <w:r w:rsidR="00481A87" w:rsidRPr="00BB2934">
              <w:rPr>
                <w:rFonts w:ascii="Times New Roman" w:hAnsi="Times New Roman"/>
                <w:b/>
                <w:sz w:val="28"/>
                <w:szCs w:val="28"/>
              </w:rPr>
              <w:t>ч</w:t>
            </w:r>
          </w:p>
        </w:tc>
        <w:tc>
          <w:tcPr>
            <w:tcW w:w="3118" w:type="dxa"/>
            <w:vMerge w:val="restart"/>
          </w:tcPr>
          <w:p w:rsidR="00481A87" w:rsidRPr="00BB2934" w:rsidRDefault="00481A87" w:rsidP="00BB2934">
            <w:pPr>
              <w:spacing w:after="0" w:line="240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 xml:space="preserve">Электронное приложение к учебнику, интерактивная доска, мультимедийный проектор, </w:t>
            </w:r>
          </w:p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раздаточный материал, ка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с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са букв, наборное полотно, наборы букв, слоговая та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б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лица, иллюстрации,  наб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о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ры развивающих игр, мул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ь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тимедийные обуча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ю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щие программы, документ-камера, </w:t>
            </w:r>
            <w:r w:rsidRPr="00BB2934">
              <w:rPr>
                <w:rFonts w:ascii="Times New Roman" w:hAnsi="Times New Roman"/>
                <w:sz w:val="24"/>
                <w:szCs w:val="24"/>
                <w:lang w:val="en-US"/>
              </w:rPr>
              <w:t>DVD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-фильмы, пр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зе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н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тации на </w:t>
            </w:r>
            <w:r w:rsidRPr="00BB2934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-дисках.раздаточный мат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риал, слоговая таблица, и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л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люстрации, магнитная 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з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бука, таблица с прописн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ы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ми буквами</w:t>
            </w:r>
          </w:p>
        </w:tc>
        <w:tc>
          <w:tcPr>
            <w:tcW w:w="4394" w:type="dxa"/>
            <w:vMerge w:val="restart"/>
          </w:tcPr>
          <w:p w:rsidR="00481A87" w:rsidRPr="00BB2934" w:rsidRDefault="00481A87" w:rsidP="00BB2934">
            <w:pPr>
              <w:tabs>
                <w:tab w:val="left" w:pos="316"/>
                <w:tab w:val="left" w:pos="66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481A87" w:rsidRPr="00BB2934" w:rsidRDefault="00481A87" w:rsidP="00BB2934">
            <w:pPr>
              <w:numPr>
                <w:ilvl w:val="0"/>
                <w:numId w:val="6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ориентироваться в разнообразии способов выполнения заданий</w:t>
            </w:r>
          </w:p>
          <w:p w:rsidR="00481A87" w:rsidRPr="00BB2934" w:rsidRDefault="00481A87" w:rsidP="00BB293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развивать первоначальное умение практического исследования</w:t>
            </w:r>
          </w:p>
          <w:p w:rsidR="00481A87" w:rsidRPr="00BB2934" w:rsidRDefault="00481A87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ориентироваться в прописи;</w:t>
            </w:r>
          </w:p>
          <w:p w:rsidR="00481A87" w:rsidRPr="00BB2934" w:rsidRDefault="00481A87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отвечать на простые вопросы учит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ля;</w:t>
            </w:r>
          </w:p>
          <w:p w:rsidR="00481A87" w:rsidRPr="00BB2934" w:rsidRDefault="00481A87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освоение элементов букв;</w:t>
            </w:r>
          </w:p>
          <w:p w:rsidR="00481A87" w:rsidRPr="00BB2934" w:rsidRDefault="00481A87" w:rsidP="00BB2934">
            <w:pPr>
              <w:tabs>
                <w:tab w:val="left" w:pos="316"/>
                <w:tab w:val="left" w:pos="66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2934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481A87" w:rsidRPr="00BB2934" w:rsidRDefault="00481A87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организовывать своё рабочее место под руководством учителя;</w:t>
            </w:r>
          </w:p>
          <w:p w:rsidR="00481A87" w:rsidRPr="00BB2934" w:rsidRDefault="00481A87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определять цель выполнения заданий на уроке под руководством учит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ля;</w:t>
            </w:r>
          </w:p>
          <w:p w:rsidR="00481A87" w:rsidRPr="00BB2934" w:rsidRDefault="00481A87" w:rsidP="00BB2934">
            <w:pPr>
              <w:tabs>
                <w:tab w:val="left" w:pos="316"/>
                <w:tab w:val="left" w:pos="66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481A87" w:rsidRPr="00BB2934" w:rsidRDefault="00481A87" w:rsidP="00BB2934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определять общую цель и пути ее достижения, осуществлять взаи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м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ный ко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н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троль</w:t>
            </w:r>
          </w:p>
          <w:p w:rsidR="00481A87" w:rsidRPr="00BB2934" w:rsidRDefault="00481A87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участвовать в диалоге на уроке и жизненных ситуациях;</w:t>
            </w:r>
          </w:p>
          <w:p w:rsidR="00481A87" w:rsidRPr="00BB2934" w:rsidRDefault="00481A87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отвечать на вопросы учителя тов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рищей по классу;</w:t>
            </w:r>
          </w:p>
          <w:p w:rsidR="00481A87" w:rsidRPr="00BB2934" w:rsidRDefault="00481A87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соблюдать простейшие нормы реч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вого этикета;</w:t>
            </w:r>
          </w:p>
          <w:p w:rsidR="00481A87" w:rsidRPr="00BB2934" w:rsidRDefault="00481A87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слушать и понимать речь других;</w:t>
            </w:r>
          </w:p>
          <w:p w:rsidR="00481A87" w:rsidRPr="00BB2934" w:rsidRDefault="00481A87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участвовать в паре.</w:t>
            </w:r>
          </w:p>
          <w:p w:rsidR="00481A87" w:rsidRPr="00BB2934" w:rsidRDefault="00481A87" w:rsidP="00BB2934">
            <w:pPr>
              <w:tabs>
                <w:tab w:val="left" w:pos="316"/>
                <w:tab w:val="left" w:pos="66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</w:p>
          <w:p w:rsidR="00481A87" w:rsidRPr="00BB2934" w:rsidRDefault="00481A87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 xml:space="preserve">формирование чувства гордости за свою Родину, российский народ и историю России; осознание своей </w:t>
            </w:r>
            <w:r w:rsidRPr="00BB2934">
              <w:rPr>
                <w:rFonts w:ascii="Times New Roman" w:hAnsi="Times New Roman"/>
                <w:sz w:val="24"/>
                <w:szCs w:val="24"/>
              </w:rPr>
              <w:lastRenderedPageBreak/>
              <w:t>этнической и национальной прина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д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лежности, формирование ценностей многонационального российского общества; становление гуманистич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ских и демокр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тических ценностных ориентаций.;</w:t>
            </w:r>
          </w:p>
          <w:p w:rsidR="00481A87" w:rsidRPr="00BB2934" w:rsidRDefault="00481A87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развитие самостоятельности и ли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ч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ной ответственности за свои посту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п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ки, </w:t>
            </w:r>
          </w:p>
          <w:p w:rsidR="00481A87" w:rsidRPr="00BB2934" w:rsidRDefault="00481A87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мотивация учебной деятельности</w:t>
            </w:r>
          </w:p>
        </w:tc>
      </w:tr>
      <w:tr w:rsidR="00481A87" w:rsidRPr="00BB2934" w:rsidTr="00BB2934">
        <w:tc>
          <w:tcPr>
            <w:tcW w:w="707" w:type="dxa"/>
          </w:tcPr>
          <w:p w:rsidR="00481A87" w:rsidRPr="00BB2934" w:rsidRDefault="00481A87" w:rsidP="00BB293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481A87" w:rsidRPr="00BB2934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01.09.2020</w:t>
            </w:r>
          </w:p>
        </w:tc>
        <w:tc>
          <w:tcPr>
            <w:tcW w:w="3969" w:type="dxa"/>
          </w:tcPr>
          <w:p w:rsidR="00481A87" w:rsidRPr="00BB2934" w:rsidRDefault="00481A8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Пропись – первая учебная те</w:t>
            </w:r>
            <w:r w:rsidRPr="00BB293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</w:t>
            </w:r>
            <w:r w:rsidRPr="00BB293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радь. </w:t>
            </w:r>
            <w:r w:rsidRPr="00BB2934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1A87" w:rsidRPr="00BB2934" w:rsidTr="00BB2934">
        <w:tc>
          <w:tcPr>
            <w:tcW w:w="707" w:type="dxa"/>
          </w:tcPr>
          <w:p w:rsidR="00481A87" w:rsidRPr="00BB2934" w:rsidRDefault="00481A87" w:rsidP="00BB293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481A87" w:rsidRPr="00BB2934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02.09.2020</w:t>
            </w:r>
          </w:p>
        </w:tc>
        <w:tc>
          <w:tcPr>
            <w:tcW w:w="3969" w:type="dxa"/>
          </w:tcPr>
          <w:p w:rsidR="00481A87" w:rsidRPr="00BB2934" w:rsidRDefault="00481A8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Рабочая строка. Верхняя и нижняя линии рабочей строки.  </w:t>
            </w:r>
          </w:p>
        </w:tc>
        <w:tc>
          <w:tcPr>
            <w:tcW w:w="1843" w:type="dxa"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81A87" w:rsidRPr="00BB2934" w:rsidTr="00BB2934">
        <w:trPr>
          <w:trHeight w:val="257"/>
        </w:trPr>
        <w:tc>
          <w:tcPr>
            <w:tcW w:w="707" w:type="dxa"/>
          </w:tcPr>
          <w:p w:rsidR="00481A87" w:rsidRPr="00BB2934" w:rsidRDefault="00481A87" w:rsidP="00BB293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481A87" w:rsidRPr="00BB2934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04.09.2020</w:t>
            </w:r>
          </w:p>
        </w:tc>
        <w:tc>
          <w:tcPr>
            <w:tcW w:w="3969" w:type="dxa"/>
          </w:tcPr>
          <w:p w:rsidR="00481A87" w:rsidRPr="00BB2934" w:rsidRDefault="00481A8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 xml:space="preserve">Письмо овалов и полуовалов. </w:t>
            </w:r>
            <w:r w:rsidRPr="00BB293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1A87" w:rsidRPr="00BB2934" w:rsidTr="00BB2934">
        <w:trPr>
          <w:trHeight w:val="347"/>
        </w:trPr>
        <w:tc>
          <w:tcPr>
            <w:tcW w:w="707" w:type="dxa"/>
          </w:tcPr>
          <w:p w:rsidR="00481A87" w:rsidRPr="00BB2934" w:rsidRDefault="00481A87" w:rsidP="00BB293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481A87" w:rsidRPr="00BB2934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07.09.2020</w:t>
            </w:r>
          </w:p>
        </w:tc>
        <w:tc>
          <w:tcPr>
            <w:tcW w:w="3969" w:type="dxa"/>
          </w:tcPr>
          <w:p w:rsidR="00481A87" w:rsidRPr="00BB2934" w:rsidRDefault="00481A8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бордюров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1A87" w:rsidRPr="00BB2934" w:rsidTr="00BB2934">
        <w:tc>
          <w:tcPr>
            <w:tcW w:w="707" w:type="dxa"/>
          </w:tcPr>
          <w:p w:rsidR="00481A87" w:rsidRPr="00BB2934" w:rsidRDefault="00481A87" w:rsidP="00BB293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481A87" w:rsidRPr="00BB2934" w:rsidRDefault="0059529E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08.09.2020</w:t>
            </w:r>
          </w:p>
        </w:tc>
        <w:tc>
          <w:tcPr>
            <w:tcW w:w="3969" w:type="dxa"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Письмо длинных прямых накло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ных линий.</w:t>
            </w:r>
          </w:p>
        </w:tc>
        <w:tc>
          <w:tcPr>
            <w:tcW w:w="1843" w:type="dxa"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1A87" w:rsidRPr="00BB2934" w:rsidTr="00BB2934">
        <w:tc>
          <w:tcPr>
            <w:tcW w:w="707" w:type="dxa"/>
          </w:tcPr>
          <w:p w:rsidR="00481A87" w:rsidRPr="00BB2934" w:rsidRDefault="00481A87" w:rsidP="00BB293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481A87" w:rsidRPr="00BB2934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09.09.2020</w:t>
            </w:r>
          </w:p>
        </w:tc>
        <w:tc>
          <w:tcPr>
            <w:tcW w:w="3969" w:type="dxa"/>
          </w:tcPr>
          <w:p w:rsidR="00481A87" w:rsidRPr="00BB2934" w:rsidRDefault="00481A8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Письмо  наклонной длинной  линии  с закруглением внизу (влево). Письмо короткой н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клонной линии с закру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лением внизу (вправо).  </w:t>
            </w:r>
          </w:p>
        </w:tc>
        <w:tc>
          <w:tcPr>
            <w:tcW w:w="1843" w:type="dxa"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1A87" w:rsidRPr="00BB2934" w:rsidTr="00BB2934">
        <w:tc>
          <w:tcPr>
            <w:tcW w:w="707" w:type="dxa"/>
          </w:tcPr>
          <w:p w:rsidR="00481A87" w:rsidRPr="00BB2934" w:rsidRDefault="00481A87" w:rsidP="00BB293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481A87" w:rsidRPr="00BB2934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11.09.2020</w:t>
            </w:r>
          </w:p>
        </w:tc>
        <w:tc>
          <w:tcPr>
            <w:tcW w:w="3969" w:type="dxa"/>
          </w:tcPr>
          <w:p w:rsidR="00481A87" w:rsidRPr="00BB2934" w:rsidRDefault="00481A8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Письмо короткой наклонной линии с закруглением вверху (влево). Письмо длинных н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клонных линий с закру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г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лением внизу (вправо).  </w:t>
            </w:r>
          </w:p>
        </w:tc>
        <w:tc>
          <w:tcPr>
            <w:tcW w:w="1843" w:type="dxa"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81A87" w:rsidRPr="00BB2934" w:rsidTr="00BB2934">
        <w:tc>
          <w:tcPr>
            <w:tcW w:w="707" w:type="dxa"/>
          </w:tcPr>
          <w:p w:rsidR="00481A87" w:rsidRPr="00BB2934" w:rsidRDefault="00481A87" w:rsidP="00BB293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481A87" w:rsidRPr="00BB2934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14.09.2020</w:t>
            </w:r>
          </w:p>
        </w:tc>
        <w:tc>
          <w:tcPr>
            <w:tcW w:w="3969" w:type="dxa"/>
          </w:tcPr>
          <w:p w:rsidR="00481A87" w:rsidRPr="00BB2934" w:rsidRDefault="00481A8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Письмо овалов больших и мален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ких, их чередование. Письмо коро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ких н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клонных линий.  </w:t>
            </w:r>
          </w:p>
        </w:tc>
        <w:tc>
          <w:tcPr>
            <w:tcW w:w="1843" w:type="dxa"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1A87" w:rsidRPr="00BB2934" w:rsidTr="00BB2934">
        <w:tc>
          <w:tcPr>
            <w:tcW w:w="707" w:type="dxa"/>
          </w:tcPr>
          <w:p w:rsidR="00481A87" w:rsidRPr="00BB2934" w:rsidRDefault="00481A87" w:rsidP="00BB293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481A87" w:rsidRPr="00BB2934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15.09.2020</w:t>
            </w:r>
          </w:p>
        </w:tc>
        <w:tc>
          <w:tcPr>
            <w:tcW w:w="3969" w:type="dxa"/>
          </w:tcPr>
          <w:p w:rsidR="00481A87" w:rsidRPr="00BB2934" w:rsidRDefault="00481A8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Письмо коротких и длинных н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клонных линий, их черед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о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вание. Письмо коротких и длинных н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клонных линий с закруглением вл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во и вправо.  </w:t>
            </w:r>
          </w:p>
        </w:tc>
        <w:tc>
          <w:tcPr>
            <w:tcW w:w="1843" w:type="dxa"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1A87" w:rsidRPr="00BB2934" w:rsidTr="00BB2934">
        <w:tc>
          <w:tcPr>
            <w:tcW w:w="707" w:type="dxa"/>
          </w:tcPr>
          <w:p w:rsidR="00481A87" w:rsidRPr="00BB2934" w:rsidRDefault="00481A87" w:rsidP="00BB293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481A87" w:rsidRPr="00BB2934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16.09.2020</w:t>
            </w:r>
          </w:p>
        </w:tc>
        <w:tc>
          <w:tcPr>
            <w:tcW w:w="3969" w:type="dxa"/>
          </w:tcPr>
          <w:p w:rsidR="00481A87" w:rsidRPr="00BB2934" w:rsidRDefault="00481A8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Письмо короткой наклонной линии с </w:t>
            </w:r>
            <w:r w:rsidR="00CF44AD"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закруглением внизу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вправо. Письмо коротких н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клонных линий с закруглением вверху влево и з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круглением внизу вправо. Письмо 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наклонных л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ний с петлёй вверху и внизу. 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8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4AD" w:rsidRPr="00BB2934" w:rsidTr="00BB2934">
        <w:trPr>
          <w:trHeight w:val="720"/>
        </w:trPr>
        <w:tc>
          <w:tcPr>
            <w:tcW w:w="707" w:type="dxa"/>
          </w:tcPr>
          <w:p w:rsidR="00CF44AD" w:rsidRPr="00BB2934" w:rsidRDefault="00CF44AD" w:rsidP="00BB293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CF44AD" w:rsidRPr="00BB2934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18.09.2020</w:t>
            </w:r>
          </w:p>
        </w:tc>
        <w:tc>
          <w:tcPr>
            <w:tcW w:w="3969" w:type="dxa"/>
          </w:tcPr>
          <w:p w:rsidR="00CF44AD" w:rsidRPr="00BB2934" w:rsidRDefault="00CF44AD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Письмо наклонных линий с петлей вверху и внизу. Письмо п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луовалов, их чередование. Письмо овалов.  </w:t>
            </w:r>
          </w:p>
        </w:tc>
        <w:tc>
          <w:tcPr>
            <w:tcW w:w="1843" w:type="dxa"/>
          </w:tcPr>
          <w:p w:rsidR="00CF44AD" w:rsidRPr="00BB2934" w:rsidRDefault="00CF44AD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CF44AD" w:rsidRPr="00BB2934" w:rsidRDefault="00CF44AD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CF44AD" w:rsidRPr="00BB2934" w:rsidRDefault="00CF44AD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1A87" w:rsidRPr="00BB2934" w:rsidTr="00BB2934">
        <w:tc>
          <w:tcPr>
            <w:tcW w:w="707" w:type="dxa"/>
          </w:tcPr>
          <w:p w:rsidR="00481A87" w:rsidRPr="00BB2934" w:rsidRDefault="00481A87" w:rsidP="00BB2934">
            <w:pPr>
              <w:spacing w:after="0" w:line="240" w:lineRule="auto"/>
              <w:ind w:left="108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4" w:type="dxa"/>
          </w:tcPr>
          <w:p w:rsidR="00481A87" w:rsidRPr="00BB2934" w:rsidRDefault="00481A8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</w:tcPr>
          <w:p w:rsidR="00481A87" w:rsidRPr="00BB2934" w:rsidRDefault="00481A8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Пропись №2</w:t>
            </w:r>
          </w:p>
        </w:tc>
        <w:tc>
          <w:tcPr>
            <w:tcW w:w="1843" w:type="dxa"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color w:val="993300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color w:val="993300"/>
                <w:sz w:val="24"/>
                <w:szCs w:val="24"/>
              </w:rPr>
            </w:pPr>
          </w:p>
        </w:tc>
      </w:tr>
      <w:tr w:rsidR="00481A87" w:rsidRPr="00BB2934" w:rsidTr="00BB2934">
        <w:tc>
          <w:tcPr>
            <w:tcW w:w="707" w:type="dxa"/>
          </w:tcPr>
          <w:p w:rsidR="00481A87" w:rsidRPr="00BB2934" w:rsidRDefault="00481A87" w:rsidP="00BB293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481A87" w:rsidRPr="00BB2934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21.09.2020</w:t>
            </w:r>
          </w:p>
        </w:tc>
        <w:tc>
          <w:tcPr>
            <w:tcW w:w="3969" w:type="dxa"/>
          </w:tcPr>
          <w:p w:rsidR="00481A87" w:rsidRPr="00BB2934" w:rsidRDefault="00481A8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Строчная и заглавная буквы А, а.  </w:t>
            </w:r>
          </w:p>
        </w:tc>
        <w:tc>
          <w:tcPr>
            <w:tcW w:w="1843" w:type="dxa"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1A87" w:rsidRPr="00BB2934" w:rsidTr="00BB2934">
        <w:tc>
          <w:tcPr>
            <w:tcW w:w="707" w:type="dxa"/>
          </w:tcPr>
          <w:p w:rsidR="00481A87" w:rsidRPr="00BB2934" w:rsidRDefault="00481A87" w:rsidP="00BB293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481A87" w:rsidRPr="00BB2934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22.09.2020</w:t>
            </w:r>
          </w:p>
        </w:tc>
        <w:tc>
          <w:tcPr>
            <w:tcW w:w="3969" w:type="dxa"/>
          </w:tcPr>
          <w:p w:rsidR="00481A87" w:rsidRPr="00BB2934" w:rsidRDefault="00481A8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Строчная и заглавная буквы  О, о.  </w:t>
            </w:r>
          </w:p>
        </w:tc>
        <w:tc>
          <w:tcPr>
            <w:tcW w:w="1843" w:type="dxa"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1A87" w:rsidRPr="00BB2934" w:rsidTr="00BB2934">
        <w:tc>
          <w:tcPr>
            <w:tcW w:w="707" w:type="dxa"/>
          </w:tcPr>
          <w:p w:rsidR="00481A87" w:rsidRPr="00BB2934" w:rsidRDefault="00481A87" w:rsidP="00BB293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481A87" w:rsidRPr="00BB2934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23.09.2020</w:t>
            </w:r>
          </w:p>
        </w:tc>
        <w:tc>
          <w:tcPr>
            <w:tcW w:w="3969" w:type="dxa"/>
          </w:tcPr>
          <w:p w:rsidR="00481A87" w:rsidRPr="00BB2934" w:rsidRDefault="00481A8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Строчная букв  и.</w:t>
            </w:r>
          </w:p>
        </w:tc>
        <w:tc>
          <w:tcPr>
            <w:tcW w:w="1843" w:type="dxa"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1A87" w:rsidRPr="00BB2934" w:rsidTr="00BB2934">
        <w:tc>
          <w:tcPr>
            <w:tcW w:w="707" w:type="dxa"/>
          </w:tcPr>
          <w:p w:rsidR="00481A87" w:rsidRPr="00BB2934" w:rsidRDefault="00481A87" w:rsidP="00BB293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481A87" w:rsidRPr="00BB2934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25.09.2020</w:t>
            </w:r>
          </w:p>
        </w:tc>
        <w:tc>
          <w:tcPr>
            <w:tcW w:w="3969" w:type="dxa"/>
          </w:tcPr>
          <w:p w:rsidR="00481A87" w:rsidRPr="00BB2934" w:rsidRDefault="00481A8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Заглавная  буква И.</w:t>
            </w:r>
          </w:p>
        </w:tc>
        <w:tc>
          <w:tcPr>
            <w:tcW w:w="1843" w:type="dxa"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1A87" w:rsidRPr="00BB2934" w:rsidTr="00BB2934">
        <w:tc>
          <w:tcPr>
            <w:tcW w:w="707" w:type="dxa"/>
          </w:tcPr>
          <w:p w:rsidR="00481A87" w:rsidRPr="00BB2934" w:rsidRDefault="00481A87" w:rsidP="00BB293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481A87" w:rsidRPr="00BB2934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28.09.2020</w:t>
            </w:r>
          </w:p>
        </w:tc>
        <w:tc>
          <w:tcPr>
            <w:tcW w:w="3969" w:type="dxa"/>
          </w:tcPr>
          <w:p w:rsidR="00481A87" w:rsidRPr="00BB2934" w:rsidRDefault="00481A8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 xml:space="preserve">Строчная буква ы. </w:t>
            </w:r>
            <w:r w:rsidRPr="00BB293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1A87" w:rsidRPr="00BB2934" w:rsidTr="00BB2934">
        <w:trPr>
          <w:trHeight w:val="361"/>
        </w:trPr>
        <w:tc>
          <w:tcPr>
            <w:tcW w:w="707" w:type="dxa"/>
          </w:tcPr>
          <w:p w:rsidR="00481A87" w:rsidRPr="00BB2934" w:rsidRDefault="00481A87" w:rsidP="00BB293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481A87" w:rsidRPr="00BB2934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29.08.2020</w:t>
            </w:r>
          </w:p>
        </w:tc>
        <w:tc>
          <w:tcPr>
            <w:tcW w:w="3969" w:type="dxa"/>
          </w:tcPr>
          <w:p w:rsidR="00481A87" w:rsidRPr="00BB2934" w:rsidRDefault="00481A8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У,у.  </w:t>
            </w:r>
          </w:p>
        </w:tc>
        <w:tc>
          <w:tcPr>
            <w:tcW w:w="1843" w:type="dxa"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81A87" w:rsidRPr="00BB2934" w:rsidRDefault="00481A8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4FD" w:rsidRPr="00BB2934" w:rsidTr="00BB2934">
        <w:trPr>
          <w:trHeight w:val="319"/>
        </w:trPr>
        <w:tc>
          <w:tcPr>
            <w:tcW w:w="707" w:type="dxa"/>
          </w:tcPr>
          <w:p w:rsidR="00A814FD" w:rsidRPr="00BB2934" w:rsidRDefault="00A814FD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4" w:type="dxa"/>
          </w:tcPr>
          <w:p w:rsidR="00A814FD" w:rsidRPr="00BB2934" w:rsidRDefault="00A814FD" w:rsidP="00BB2934">
            <w:p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930" w:type="dxa"/>
            <w:gridSpan w:val="3"/>
          </w:tcPr>
          <w:p w:rsidR="00A814FD" w:rsidRPr="00BB2934" w:rsidRDefault="00A814FD" w:rsidP="00BB2934">
            <w:p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b/>
                <w:i/>
                <w:sz w:val="24"/>
                <w:szCs w:val="24"/>
              </w:rPr>
              <w:t>2.</w:t>
            </w:r>
            <w:r w:rsidR="006B67D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BB2934">
              <w:rPr>
                <w:rFonts w:ascii="Times New Roman" w:hAnsi="Times New Roman"/>
                <w:b/>
                <w:i/>
                <w:sz w:val="24"/>
                <w:szCs w:val="24"/>
              </w:rPr>
              <w:t>Букварный период 120 часов</w:t>
            </w:r>
          </w:p>
        </w:tc>
        <w:tc>
          <w:tcPr>
            <w:tcW w:w="4394" w:type="dxa"/>
            <w:vMerge w:val="restart"/>
          </w:tcPr>
          <w:p w:rsidR="00A814FD" w:rsidRPr="00BB2934" w:rsidRDefault="00A814FD" w:rsidP="00BB2934">
            <w:pPr>
              <w:tabs>
                <w:tab w:val="left" w:pos="316"/>
                <w:tab w:val="left" w:pos="6600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814FD" w:rsidRPr="00BB2934" w:rsidRDefault="00A814FD" w:rsidP="00BB2934">
            <w:pPr>
              <w:tabs>
                <w:tab w:val="left" w:pos="316"/>
                <w:tab w:val="left" w:pos="6600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814FD" w:rsidRPr="00BB2934" w:rsidRDefault="00A814FD" w:rsidP="00BB2934">
            <w:pPr>
              <w:tabs>
                <w:tab w:val="left" w:pos="316"/>
                <w:tab w:val="left" w:pos="66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A814FD" w:rsidRPr="00BB2934" w:rsidRDefault="00A814FD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ориентироваться в прописи;</w:t>
            </w:r>
          </w:p>
          <w:p w:rsidR="00A814FD" w:rsidRPr="00BB2934" w:rsidRDefault="00A814FD" w:rsidP="00BB2934">
            <w:pPr>
              <w:numPr>
                <w:ilvl w:val="0"/>
                <w:numId w:val="4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использовать знаково-символические средства, в том числе модели и схемы для выполнения з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даний</w:t>
            </w:r>
          </w:p>
          <w:p w:rsidR="00A814FD" w:rsidRPr="00BB2934" w:rsidRDefault="00A814FD" w:rsidP="00BB2934">
            <w:pPr>
              <w:numPr>
                <w:ilvl w:val="0"/>
                <w:numId w:val="4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анализировать информацию; пер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давать информацию (устным, пис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ь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менным сп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о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собами) </w:t>
            </w:r>
          </w:p>
          <w:p w:rsidR="00A814FD" w:rsidRPr="00BB2934" w:rsidRDefault="00A814FD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отвечать на простые вопросы учит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ля;</w:t>
            </w:r>
          </w:p>
          <w:p w:rsidR="00A814FD" w:rsidRPr="00BB2934" w:rsidRDefault="00A814FD" w:rsidP="00BB2934">
            <w:pPr>
              <w:numPr>
                <w:ilvl w:val="0"/>
                <w:numId w:val="5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устанавливать причинно-следственные связи; строить расс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у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ждения </w:t>
            </w:r>
          </w:p>
          <w:p w:rsidR="00A814FD" w:rsidRPr="00BB2934" w:rsidRDefault="00A814FD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формулирование личных, языковых и нравственных проблем;</w:t>
            </w:r>
          </w:p>
          <w:p w:rsidR="00A814FD" w:rsidRPr="00BB2934" w:rsidRDefault="00A814FD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освоение элементами  букв;</w:t>
            </w:r>
          </w:p>
          <w:p w:rsidR="00A814FD" w:rsidRPr="00BB2934" w:rsidRDefault="00A814FD" w:rsidP="00BB2934">
            <w:pPr>
              <w:tabs>
                <w:tab w:val="left" w:pos="316"/>
                <w:tab w:val="left" w:pos="66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2934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A814FD" w:rsidRPr="00BB2934" w:rsidRDefault="00A814FD" w:rsidP="00BB2934">
            <w:pPr>
              <w:numPr>
                <w:ilvl w:val="0"/>
                <w:numId w:val="12"/>
              </w:numPr>
              <w:tabs>
                <w:tab w:val="left" w:pos="317"/>
                <w:tab w:val="left" w:pos="6600"/>
              </w:tabs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умение контролировать свою де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я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тельность, адекватно понимать оце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н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ку взрослого и сверстников.</w:t>
            </w:r>
          </w:p>
          <w:p w:rsidR="00A814FD" w:rsidRPr="00BB2934" w:rsidRDefault="00A814FD" w:rsidP="00BB2934">
            <w:pPr>
              <w:numPr>
                <w:ilvl w:val="0"/>
                <w:numId w:val="7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lastRenderedPageBreak/>
              <w:t>составлять план и последовател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ь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ность действий </w:t>
            </w:r>
          </w:p>
          <w:p w:rsidR="00A814FD" w:rsidRPr="00BB2934" w:rsidRDefault="00A814FD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организовывать своё рабочее место под руководством учителя;</w:t>
            </w:r>
          </w:p>
          <w:p w:rsidR="00A814FD" w:rsidRPr="00BB2934" w:rsidRDefault="00A814FD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определять цель выполнения заданий на уроке под руководством учит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ля;</w:t>
            </w:r>
          </w:p>
          <w:p w:rsidR="00A814FD" w:rsidRPr="00BB2934" w:rsidRDefault="00A814FD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определять план выполнения зад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ний на уроках под руководством учителя;</w:t>
            </w:r>
          </w:p>
          <w:p w:rsidR="00A814FD" w:rsidRPr="00BB2934" w:rsidRDefault="00A814FD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соотносить выполненное задание с о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б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разцом предложенным учителем.</w:t>
            </w:r>
          </w:p>
          <w:p w:rsidR="00A814FD" w:rsidRPr="00BB2934" w:rsidRDefault="00A814FD" w:rsidP="00BB2934">
            <w:pPr>
              <w:tabs>
                <w:tab w:val="left" w:pos="316"/>
                <w:tab w:val="left" w:pos="66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A814FD" w:rsidRPr="00BB2934" w:rsidRDefault="00A814FD" w:rsidP="00BB2934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слушать собеседника, адекватно оценивать собственное поведение, повед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ние окружающих, оказывать в сотру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д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ничестве взаимопомощь</w:t>
            </w:r>
          </w:p>
          <w:p w:rsidR="00A814FD" w:rsidRPr="00BB2934" w:rsidRDefault="00A814FD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участвовать в диалоге на уроке и жизненных ситуациях;</w:t>
            </w:r>
          </w:p>
          <w:p w:rsidR="00A814FD" w:rsidRPr="00BB2934" w:rsidRDefault="00A814FD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отвечать на вопросы учителя тов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рищей по классу;</w:t>
            </w:r>
          </w:p>
          <w:p w:rsidR="00A814FD" w:rsidRPr="00BB2934" w:rsidRDefault="00A814FD" w:rsidP="00BB2934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предлагать помощь и сотрудничес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т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во, аргументировать свою поз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и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цию</w:t>
            </w:r>
          </w:p>
          <w:p w:rsidR="00A814FD" w:rsidRPr="00BB2934" w:rsidRDefault="00A814FD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соблюдать простейшие нормы реч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вого этикета;</w:t>
            </w:r>
          </w:p>
          <w:p w:rsidR="00A814FD" w:rsidRPr="00BB2934" w:rsidRDefault="00A814FD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слушать и понимать речь других;</w:t>
            </w:r>
          </w:p>
          <w:p w:rsidR="00A814FD" w:rsidRPr="00BB2934" w:rsidRDefault="00A814FD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участвовать в паре.</w:t>
            </w:r>
          </w:p>
          <w:p w:rsidR="00A814FD" w:rsidRPr="00BB2934" w:rsidRDefault="00A814FD" w:rsidP="00BB2934">
            <w:pPr>
              <w:tabs>
                <w:tab w:val="left" w:pos="316"/>
                <w:tab w:val="left" w:pos="66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</w:p>
          <w:p w:rsidR="00A814FD" w:rsidRPr="00BB2934" w:rsidRDefault="00A814FD" w:rsidP="00BB2934">
            <w:pPr>
              <w:numPr>
                <w:ilvl w:val="0"/>
                <w:numId w:val="9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уважительное отношение к культуре и искусству других народов нашей стр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ны и мира в целом</w:t>
            </w:r>
          </w:p>
          <w:p w:rsidR="00A814FD" w:rsidRPr="00BB2934" w:rsidRDefault="00A814FD" w:rsidP="00BB2934">
            <w:pPr>
              <w:numPr>
                <w:ilvl w:val="0"/>
                <w:numId w:val="9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самостоятельность и личная отве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т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ственность за свои поступки</w:t>
            </w:r>
          </w:p>
          <w:p w:rsidR="00A814FD" w:rsidRPr="00BB2934" w:rsidRDefault="00A814FD" w:rsidP="00BB2934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814FD" w:rsidRPr="00BB2934" w:rsidRDefault="00A814FD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формирование уважительного отн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о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шения к иному мнению, истории и культуре др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у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гих народов;</w:t>
            </w:r>
          </w:p>
          <w:p w:rsidR="00A814FD" w:rsidRPr="00BB2934" w:rsidRDefault="00A814FD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развитие самостоятельности и ли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ч</w:t>
            </w:r>
            <w:r w:rsidRPr="00BB2934">
              <w:rPr>
                <w:rFonts w:ascii="Times New Roman" w:hAnsi="Times New Roman"/>
                <w:sz w:val="24"/>
                <w:szCs w:val="24"/>
              </w:rPr>
              <w:lastRenderedPageBreak/>
              <w:t>ной ответственности за свои посту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п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ки, </w:t>
            </w:r>
          </w:p>
          <w:p w:rsidR="00A814FD" w:rsidRPr="00BB2934" w:rsidRDefault="00A814FD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мотивация учебной деятельности</w:t>
            </w:r>
          </w:p>
          <w:p w:rsidR="00A814FD" w:rsidRPr="00BB2934" w:rsidRDefault="00A814FD" w:rsidP="00BB2934">
            <w:pPr>
              <w:tabs>
                <w:tab w:val="left" w:pos="432"/>
                <w:tab w:val="left" w:pos="6600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A814FD" w:rsidRPr="00BB2934" w:rsidRDefault="00A814FD" w:rsidP="00BB2934">
            <w:pPr>
              <w:tabs>
                <w:tab w:val="left" w:pos="432"/>
                <w:tab w:val="left" w:pos="6600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4FD" w:rsidRPr="00BB2934" w:rsidTr="00BB2934">
        <w:tc>
          <w:tcPr>
            <w:tcW w:w="707" w:type="dxa"/>
          </w:tcPr>
          <w:p w:rsidR="00A814FD" w:rsidRPr="00BB2934" w:rsidRDefault="00A814FD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A814FD" w:rsidRPr="00BB2934" w:rsidRDefault="00A814FD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A814FD" w:rsidRPr="00BB2934" w:rsidRDefault="00A814FD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b/>
                <w:sz w:val="24"/>
                <w:szCs w:val="24"/>
              </w:rPr>
              <w:t>Обучение письму 67 часа</w:t>
            </w:r>
          </w:p>
        </w:tc>
        <w:tc>
          <w:tcPr>
            <w:tcW w:w="1843" w:type="dxa"/>
          </w:tcPr>
          <w:p w:rsidR="00A814FD" w:rsidRPr="00BB2934" w:rsidRDefault="00A814FD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BB2934">
              <w:rPr>
                <w:rFonts w:ascii="Times New Roman" w:hAnsi="Times New Roman"/>
                <w:b/>
                <w:sz w:val="24"/>
                <w:szCs w:val="24"/>
              </w:rPr>
              <w:t>67</w:t>
            </w:r>
            <w:r w:rsidR="006B67D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B2934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  <w:tc>
          <w:tcPr>
            <w:tcW w:w="3118" w:type="dxa"/>
            <w:vMerge w:val="restart"/>
          </w:tcPr>
          <w:p w:rsidR="00A814FD" w:rsidRPr="00BB2934" w:rsidRDefault="00A814FD" w:rsidP="00BB2934">
            <w:pPr>
              <w:spacing w:after="0" w:line="240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Электронное приложение к учебнику, интерактивная доска, мультимедийный прое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к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тор, </w:t>
            </w:r>
          </w:p>
          <w:p w:rsidR="00A814FD" w:rsidRPr="00BB2934" w:rsidRDefault="00A814FD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раздаточный материал, ка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с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са букв, наборное полотно, наборы букв, слоговая та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б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лица, иллюстрации,  наб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о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ры развивающих игр, мул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ь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тимедийные обучающие програ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м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мы, документ-камера, </w:t>
            </w:r>
            <w:r w:rsidRPr="00BB2934">
              <w:rPr>
                <w:rFonts w:ascii="Times New Roman" w:hAnsi="Times New Roman"/>
                <w:sz w:val="24"/>
                <w:szCs w:val="24"/>
                <w:lang w:val="en-US"/>
              </w:rPr>
              <w:t>DVD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-фильмы, пр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зент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ции на </w:t>
            </w:r>
            <w:r w:rsidRPr="00BB2934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-дисках.раздаточный мат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риал, слоговая таблица, и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л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люстрации, магнитная 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з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бука, таблица с прописн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ы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ми букв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ми.</w:t>
            </w:r>
          </w:p>
        </w:tc>
        <w:tc>
          <w:tcPr>
            <w:tcW w:w="4394" w:type="dxa"/>
            <w:vMerge/>
          </w:tcPr>
          <w:p w:rsidR="00A814FD" w:rsidRPr="00BB2934" w:rsidRDefault="00A814FD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4FD" w:rsidRPr="00BB2934" w:rsidTr="00BB2934">
        <w:trPr>
          <w:trHeight w:val="229"/>
        </w:trPr>
        <w:tc>
          <w:tcPr>
            <w:tcW w:w="707" w:type="dxa"/>
          </w:tcPr>
          <w:p w:rsidR="00A814FD" w:rsidRPr="00BB2934" w:rsidRDefault="00A814FD" w:rsidP="00BB293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A814FD" w:rsidRPr="00BB2934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30.09.2020</w:t>
            </w:r>
          </w:p>
        </w:tc>
        <w:tc>
          <w:tcPr>
            <w:tcW w:w="3969" w:type="dxa"/>
          </w:tcPr>
          <w:p w:rsidR="00A814FD" w:rsidRPr="00BB2934" w:rsidRDefault="00A814FD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Строчная и заглавная буквы Н, н.</w:t>
            </w:r>
          </w:p>
        </w:tc>
        <w:tc>
          <w:tcPr>
            <w:tcW w:w="1843" w:type="dxa"/>
          </w:tcPr>
          <w:p w:rsidR="00A814FD" w:rsidRPr="00BB2934" w:rsidRDefault="00A814FD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A814FD" w:rsidRPr="00BB2934" w:rsidRDefault="00A814FD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A814FD" w:rsidRPr="00BB2934" w:rsidRDefault="00A814FD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14FD" w:rsidRPr="00BB2934" w:rsidTr="00BB2934">
        <w:trPr>
          <w:trHeight w:val="177"/>
        </w:trPr>
        <w:tc>
          <w:tcPr>
            <w:tcW w:w="707" w:type="dxa"/>
          </w:tcPr>
          <w:p w:rsidR="00A814FD" w:rsidRPr="00BB2934" w:rsidRDefault="006B67DA" w:rsidP="006B67DA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– 20.</w:t>
            </w:r>
          </w:p>
        </w:tc>
        <w:tc>
          <w:tcPr>
            <w:tcW w:w="1704" w:type="dxa"/>
          </w:tcPr>
          <w:p w:rsidR="00A814FD" w:rsidRPr="00BB2934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02.10.2020</w:t>
            </w:r>
          </w:p>
        </w:tc>
        <w:tc>
          <w:tcPr>
            <w:tcW w:w="3969" w:type="dxa"/>
          </w:tcPr>
          <w:p w:rsidR="00A814FD" w:rsidRPr="00BB2934" w:rsidRDefault="00A814FD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С, с.  </w:t>
            </w:r>
          </w:p>
        </w:tc>
        <w:tc>
          <w:tcPr>
            <w:tcW w:w="1843" w:type="dxa"/>
          </w:tcPr>
          <w:p w:rsidR="00A814FD" w:rsidRPr="00BB2934" w:rsidRDefault="00A814FD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A814FD" w:rsidRPr="00BB2934" w:rsidRDefault="00A814FD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A814FD" w:rsidRPr="00BB2934" w:rsidRDefault="00A814FD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rPr>
          <w:trHeight w:val="177"/>
        </w:trPr>
        <w:tc>
          <w:tcPr>
            <w:tcW w:w="707" w:type="dxa"/>
          </w:tcPr>
          <w:p w:rsidR="006B67DA" w:rsidRPr="00BB2934" w:rsidRDefault="006B67DA" w:rsidP="0082398C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21-22.</w:t>
            </w:r>
          </w:p>
        </w:tc>
        <w:tc>
          <w:tcPr>
            <w:tcW w:w="1704" w:type="dxa"/>
          </w:tcPr>
          <w:p w:rsidR="006B67DA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5.10.2020</w:t>
            </w:r>
          </w:p>
          <w:p w:rsidR="0059529E" w:rsidRPr="00BB2934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6.10.2020</w:t>
            </w:r>
          </w:p>
        </w:tc>
        <w:tc>
          <w:tcPr>
            <w:tcW w:w="3969" w:type="dxa"/>
          </w:tcPr>
          <w:p w:rsidR="006B67DA" w:rsidRPr="00BB2934" w:rsidRDefault="006B67DA" w:rsidP="0082398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К, к.  </w:t>
            </w:r>
          </w:p>
        </w:tc>
        <w:tc>
          <w:tcPr>
            <w:tcW w:w="1843" w:type="dxa"/>
          </w:tcPr>
          <w:p w:rsidR="006B67DA" w:rsidRPr="00BB2934" w:rsidRDefault="006B67DA" w:rsidP="0082398C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c>
          <w:tcPr>
            <w:tcW w:w="707" w:type="dxa"/>
          </w:tcPr>
          <w:p w:rsidR="006B67DA" w:rsidRPr="00BB2934" w:rsidRDefault="006B67DA" w:rsidP="0082398C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4" w:type="dxa"/>
          </w:tcPr>
          <w:p w:rsidR="006B67DA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7.10.2020</w:t>
            </w:r>
          </w:p>
          <w:p w:rsidR="0059529E" w:rsidRPr="00BB2934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9.10.2020</w:t>
            </w:r>
          </w:p>
        </w:tc>
        <w:tc>
          <w:tcPr>
            <w:tcW w:w="3969" w:type="dxa"/>
          </w:tcPr>
          <w:p w:rsidR="006B67DA" w:rsidRPr="00BB2934" w:rsidRDefault="006B67DA" w:rsidP="0082398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Строчная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и заглавная буквы Т, т.</w:t>
            </w:r>
          </w:p>
        </w:tc>
        <w:tc>
          <w:tcPr>
            <w:tcW w:w="1843" w:type="dxa"/>
          </w:tcPr>
          <w:p w:rsidR="006B67DA" w:rsidRPr="00BB2934" w:rsidRDefault="006B67DA" w:rsidP="0082398C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rPr>
          <w:trHeight w:val="588"/>
        </w:trPr>
        <w:tc>
          <w:tcPr>
            <w:tcW w:w="707" w:type="dxa"/>
          </w:tcPr>
          <w:p w:rsidR="006B67DA" w:rsidRPr="00BB2934" w:rsidRDefault="006B67DA" w:rsidP="0082398C">
            <w:pPr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6B67DA" w:rsidRPr="00BB2934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12.10.2020</w:t>
            </w:r>
          </w:p>
        </w:tc>
        <w:tc>
          <w:tcPr>
            <w:tcW w:w="3969" w:type="dxa"/>
          </w:tcPr>
          <w:p w:rsidR="006B67DA" w:rsidRPr="00BB2934" w:rsidRDefault="006B67DA" w:rsidP="0082398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Повторение и закрепление изуче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н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ного.</w:t>
            </w:r>
          </w:p>
        </w:tc>
        <w:tc>
          <w:tcPr>
            <w:tcW w:w="1843" w:type="dxa"/>
          </w:tcPr>
          <w:p w:rsidR="006B67DA" w:rsidRPr="00BB2934" w:rsidRDefault="006B67DA" w:rsidP="0082398C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rPr>
          <w:trHeight w:val="230"/>
        </w:trPr>
        <w:tc>
          <w:tcPr>
            <w:tcW w:w="707" w:type="dxa"/>
          </w:tcPr>
          <w:p w:rsidR="006B67DA" w:rsidRPr="00BB2934" w:rsidRDefault="006B67DA" w:rsidP="0082398C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26 - 27.</w:t>
            </w:r>
          </w:p>
        </w:tc>
        <w:tc>
          <w:tcPr>
            <w:tcW w:w="1704" w:type="dxa"/>
          </w:tcPr>
          <w:p w:rsidR="006B67DA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13.10.2020</w:t>
            </w:r>
          </w:p>
          <w:p w:rsidR="0059529E" w:rsidRPr="00BB2934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14.10.2020</w:t>
            </w:r>
          </w:p>
        </w:tc>
        <w:tc>
          <w:tcPr>
            <w:tcW w:w="3969" w:type="dxa"/>
          </w:tcPr>
          <w:p w:rsidR="006B67DA" w:rsidRPr="00BB2934" w:rsidRDefault="006B67DA" w:rsidP="0082398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Л, л.  </w:t>
            </w:r>
          </w:p>
        </w:tc>
        <w:tc>
          <w:tcPr>
            <w:tcW w:w="1843" w:type="dxa"/>
          </w:tcPr>
          <w:p w:rsidR="006B67DA" w:rsidRPr="00BB2934" w:rsidRDefault="006B67DA" w:rsidP="0082398C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c>
          <w:tcPr>
            <w:tcW w:w="707" w:type="dxa"/>
          </w:tcPr>
          <w:p w:rsidR="006B67DA" w:rsidRPr="00BB2934" w:rsidRDefault="006B67DA" w:rsidP="0082398C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– 29.</w:t>
            </w:r>
          </w:p>
        </w:tc>
        <w:tc>
          <w:tcPr>
            <w:tcW w:w="1704" w:type="dxa"/>
          </w:tcPr>
          <w:p w:rsidR="006B67DA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16.10.2020</w:t>
            </w:r>
          </w:p>
          <w:p w:rsidR="0059529E" w:rsidRPr="00BB2934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19.10.2020</w:t>
            </w:r>
          </w:p>
        </w:tc>
        <w:tc>
          <w:tcPr>
            <w:tcW w:w="3969" w:type="dxa"/>
          </w:tcPr>
          <w:p w:rsidR="006B67DA" w:rsidRPr="00BB2934" w:rsidRDefault="006B67DA" w:rsidP="0082398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 xml:space="preserve">Строчная буква р, заглавная буква Р. </w:t>
            </w:r>
          </w:p>
        </w:tc>
        <w:tc>
          <w:tcPr>
            <w:tcW w:w="1843" w:type="dxa"/>
          </w:tcPr>
          <w:p w:rsidR="006B67DA" w:rsidRPr="00BB2934" w:rsidRDefault="006B67DA" w:rsidP="0082398C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rPr>
          <w:trHeight w:val="327"/>
        </w:trPr>
        <w:tc>
          <w:tcPr>
            <w:tcW w:w="707" w:type="dxa"/>
          </w:tcPr>
          <w:p w:rsidR="006B67DA" w:rsidRPr="00BB2934" w:rsidRDefault="006B67DA" w:rsidP="0082398C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6B67DA" w:rsidRPr="00BB2934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20.10.2020</w:t>
            </w:r>
          </w:p>
        </w:tc>
        <w:tc>
          <w:tcPr>
            <w:tcW w:w="3969" w:type="dxa"/>
          </w:tcPr>
          <w:p w:rsidR="006B67DA" w:rsidRPr="00BB2934" w:rsidRDefault="006B67DA" w:rsidP="0082398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Повторение и закрепление изуче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н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ного. </w:t>
            </w:r>
          </w:p>
        </w:tc>
        <w:tc>
          <w:tcPr>
            <w:tcW w:w="1843" w:type="dxa"/>
          </w:tcPr>
          <w:p w:rsidR="006B67DA" w:rsidRPr="00BB2934" w:rsidRDefault="006B67DA" w:rsidP="0082398C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rPr>
          <w:trHeight w:val="335"/>
        </w:trPr>
        <w:tc>
          <w:tcPr>
            <w:tcW w:w="707" w:type="dxa"/>
          </w:tcPr>
          <w:p w:rsidR="006B67DA" w:rsidRPr="00BB2934" w:rsidRDefault="006B67DA" w:rsidP="0082398C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 – 32.</w:t>
            </w:r>
          </w:p>
        </w:tc>
        <w:tc>
          <w:tcPr>
            <w:tcW w:w="1704" w:type="dxa"/>
          </w:tcPr>
          <w:p w:rsidR="006B67DA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21.10.2020</w:t>
            </w:r>
          </w:p>
          <w:p w:rsidR="0059529E" w:rsidRPr="00BB2934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23.10.2020</w:t>
            </w:r>
          </w:p>
        </w:tc>
        <w:tc>
          <w:tcPr>
            <w:tcW w:w="3969" w:type="dxa"/>
          </w:tcPr>
          <w:p w:rsidR="006B67DA" w:rsidRPr="00BB2934" w:rsidRDefault="006B67DA" w:rsidP="006B6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В, в.  </w:t>
            </w:r>
          </w:p>
        </w:tc>
        <w:tc>
          <w:tcPr>
            <w:tcW w:w="1843" w:type="dxa"/>
          </w:tcPr>
          <w:p w:rsidR="006B67DA" w:rsidRPr="00BB2934" w:rsidRDefault="006B67DA" w:rsidP="0082398C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rPr>
          <w:trHeight w:val="349"/>
        </w:trPr>
        <w:tc>
          <w:tcPr>
            <w:tcW w:w="707" w:type="dxa"/>
          </w:tcPr>
          <w:p w:rsidR="006B67DA" w:rsidRPr="00BB2934" w:rsidRDefault="006B67DA" w:rsidP="006B67DA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 – 35.</w:t>
            </w:r>
          </w:p>
        </w:tc>
        <w:tc>
          <w:tcPr>
            <w:tcW w:w="1704" w:type="dxa"/>
          </w:tcPr>
          <w:p w:rsidR="006B67DA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26.10.2020</w:t>
            </w:r>
          </w:p>
          <w:p w:rsidR="0059529E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27.10.2020</w:t>
            </w:r>
          </w:p>
          <w:p w:rsidR="0059529E" w:rsidRPr="00BB2934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28.10.2020</w:t>
            </w:r>
          </w:p>
        </w:tc>
        <w:tc>
          <w:tcPr>
            <w:tcW w:w="3969" w:type="dxa"/>
          </w:tcPr>
          <w:p w:rsidR="006B67DA" w:rsidRPr="00BB2934" w:rsidRDefault="006B67DA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Строчная и заглавная буквы Е, е.  </w:t>
            </w:r>
          </w:p>
        </w:tc>
        <w:tc>
          <w:tcPr>
            <w:tcW w:w="1843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c>
          <w:tcPr>
            <w:tcW w:w="707" w:type="dxa"/>
          </w:tcPr>
          <w:p w:rsidR="006B67DA" w:rsidRPr="00BB2934" w:rsidRDefault="006B67DA" w:rsidP="00BB2934">
            <w:pPr>
              <w:spacing w:after="0" w:line="240" w:lineRule="auto"/>
              <w:ind w:left="108" w:firstLine="0"/>
              <w:rPr>
                <w:rFonts w:ascii="Times New Roman" w:hAnsi="Times New Roman"/>
                <w:sz w:val="28"/>
                <w:szCs w:val="28"/>
              </w:rPr>
            </w:pPr>
            <w:r w:rsidRPr="00BB293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1704" w:type="dxa"/>
          </w:tcPr>
          <w:p w:rsidR="006B67DA" w:rsidRPr="00BB2934" w:rsidRDefault="006B67DA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</w:tcPr>
          <w:p w:rsidR="006B67DA" w:rsidRPr="00BB2934" w:rsidRDefault="006B67DA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Пропись №3.</w:t>
            </w:r>
          </w:p>
        </w:tc>
        <w:tc>
          <w:tcPr>
            <w:tcW w:w="1843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c>
          <w:tcPr>
            <w:tcW w:w="707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 – 37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4" w:type="dxa"/>
          </w:tcPr>
          <w:p w:rsidR="006B67DA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16.11.2020</w:t>
            </w:r>
          </w:p>
          <w:p w:rsidR="0059529E" w:rsidRPr="00BB2934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17.11.2020</w:t>
            </w:r>
          </w:p>
        </w:tc>
        <w:tc>
          <w:tcPr>
            <w:tcW w:w="3969" w:type="dxa"/>
          </w:tcPr>
          <w:p w:rsidR="006B67DA" w:rsidRPr="00BB2934" w:rsidRDefault="006B67DA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 xml:space="preserve">Строчная и заглавная буквы П, п.  </w:t>
            </w:r>
          </w:p>
        </w:tc>
        <w:tc>
          <w:tcPr>
            <w:tcW w:w="1843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c>
          <w:tcPr>
            <w:tcW w:w="707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 – 39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4" w:type="dxa"/>
          </w:tcPr>
          <w:p w:rsidR="006B67DA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18.11.2020</w:t>
            </w:r>
          </w:p>
          <w:p w:rsidR="0059529E" w:rsidRPr="00BB2934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20.11.2020</w:t>
            </w:r>
          </w:p>
        </w:tc>
        <w:tc>
          <w:tcPr>
            <w:tcW w:w="3969" w:type="dxa"/>
          </w:tcPr>
          <w:p w:rsidR="006B67DA" w:rsidRPr="00BB2934" w:rsidRDefault="006B67DA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Строчная и заглавная буквы М, м.</w:t>
            </w:r>
          </w:p>
        </w:tc>
        <w:tc>
          <w:tcPr>
            <w:tcW w:w="1843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c>
          <w:tcPr>
            <w:tcW w:w="707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4" w:type="dxa"/>
          </w:tcPr>
          <w:p w:rsidR="006B67DA" w:rsidRPr="00BB2934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23.11.2020</w:t>
            </w:r>
          </w:p>
        </w:tc>
        <w:tc>
          <w:tcPr>
            <w:tcW w:w="3969" w:type="dxa"/>
          </w:tcPr>
          <w:p w:rsidR="006B67DA" w:rsidRPr="00BB2934" w:rsidRDefault="006B67DA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Повторение и закрепление изуче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н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ного.</w:t>
            </w:r>
          </w:p>
        </w:tc>
        <w:tc>
          <w:tcPr>
            <w:tcW w:w="1843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c>
          <w:tcPr>
            <w:tcW w:w="707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 – 42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4" w:type="dxa"/>
          </w:tcPr>
          <w:p w:rsidR="006B67DA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24.11.2020</w:t>
            </w:r>
          </w:p>
          <w:p w:rsidR="0059529E" w:rsidRPr="00BB2934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25.11.2020</w:t>
            </w:r>
          </w:p>
        </w:tc>
        <w:tc>
          <w:tcPr>
            <w:tcW w:w="3969" w:type="dxa"/>
          </w:tcPr>
          <w:p w:rsidR="006B67DA" w:rsidRPr="00BB2934" w:rsidRDefault="006B67DA" w:rsidP="006B6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Строчная и заглавная буквы З, з.</w:t>
            </w:r>
          </w:p>
        </w:tc>
        <w:tc>
          <w:tcPr>
            <w:tcW w:w="1843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c>
          <w:tcPr>
            <w:tcW w:w="707" w:type="dxa"/>
          </w:tcPr>
          <w:p w:rsidR="006B67DA" w:rsidRPr="00BB2934" w:rsidRDefault="006B67DA" w:rsidP="006B67DA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 – 44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4" w:type="dxa"/>
          </w:tcPr>
          <w:p w:rsidR="006B67DA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27.11.2020</w:t>
            </w:r>
          </w:p>
          <w:p w:rsidR="0059529E" w:rsidRPr="00BB2934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30.11.2020</w:t>
            </w:r>
          </w:p>
        </w:tc>
        <w:tc>
          <w:tcPr>
            <w:tcW w:w="3969" w:type="dxa"/>
          </w:tcPr>
          <w:p w:rsidR="006B67DA" w:rsidRPr="00BB2934" w:rsidRDefault="006B67DA" w:rsidP="006B6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Строчная и заглавная буквы Б, б.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7DA" w:rsidRPr="00BB2934" w:rsidTr="00BB2934">
        <w:tc>
          <w:tcPr>
            <w:tcW w:w="707" w:type="dxa"/>
          </w:tcPr>
          <w:p w:rsidR="006B67DA" w:rsidRPr="006B67DA" w:rsidRDefault="006B67DA" w:rsidP="006B67DA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6B67DA">
              <w:rPr>
                <w:rFonts w:ascii="Times New Roman" w:hAnsi="Times New Roman"/>
                <w:sz w:val="24"/>
                <w:szCs w:val="24"/>
              </w:rPr>
              <w:t>45 – 46.</w:t>
            </w:r>
          </w:p>
        </w:tc>
        <w:tc>
          <w:tcPr>
            <w:tcW w:w="1704" w:type="dxa"/>
          </w:tcPr>
          <w:p w:rsidR="006B67DA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01.12.2020</w:t>
            </w:r>
          </w:p>
          <w:p w:rsidR="0059529E" w:rsidRPr="00BB2934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02.12.2020</w:t>
            </w:r>
          </w:p>
        </w:tc>
        <w:tc>
          <w:tcPr>
            <w:tcW w:w="3969" w:type="dxa"/>
          </w:tcPr>
          <w:p w:rsidR="006B67DA" w:rsidRPr="00BB2934" w:rsidRDefault="006B67DA" w:rsidP="006B6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Повторение и закрепление изуче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н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ного.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c>
          <w:tcPr>
            <w:tcW w:w="707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 – 48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4" w:type="dxa"/>
          </w:tcPr>
          <w:p w:rsidR="006B67DA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04.12.2020</w:t>
            </w:r>
          </w:p>
          <w:p w:rsidR="0059529E" w:rsidRPr="00BB2934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07.12.2020</w:t>
            </w:r>
          </w:p>
        </w:tc>
        <w:tc>
          <w:tcPr>
            <w:tcW w:w="3969" w:type="dxa"/>
          </w:tcPr>
          <w:p w:rsidR="006B67DA" w:rsidRPr="00BB2934" w:rsidRDefault="006B67DA" w:rsidP="006B6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Строчная и заглавная буквы Д, 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Заглавная буква Д.  </w:t>
            </w:r>
          </w:p>
        </w:tc>
        <w:tc>
          <w:tcPr>
            <w:tcW w:w="1843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c>
          <w:tcPr>
            <w:tcW w:w="707" w:type="dxa"/>
          </w:tcPr>
          <w:p w:rsidR="006B67DA" w:rsidRPr="00BB2934" w:rsidRDefault="006B67DA" w:rsidP="006B67DA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9 – 52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4" w:type="dxa"/>
          </w:tcPr>
          <w:p w:rsidR="006B67DA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08.12.2020</w:t>
            </w:r>
          </w:p>
          <w:p w:rsidR="0059529E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09.12.2020</w:t>
            </w:r>
          </w:p>
          <w:p w:rsidR="0059529E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11.09.2020</w:t>
            </w:r>
          </w:p>
          <w:p w:rsidR="0059529E" w:rsidRPr="00BB2934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14.09.2020</w:t>
            </w:r>
          </w:p>
        </w:tc>
        <w:tc>
          <w:tcPr>
            <w:tcW w:w="3969" w:type="dxa"/>
          </w:tcPr>
          <w:p w:rsidR="006B67DA" w:rsidRPr="00BB2934" w:rsidRDefault="006B67DA" w:rsidP="006B6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Строчная и з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главная буквы Я, я. </w:t>
            </w:r>
          </w:p>
        </w:tc>
        <w:tc>
          <w:tcPr>
            <w:tcW w:w="1843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c>
          <w:tcPr>
            <w:tcW w:w="707" w:type="dxa"/>
          </w:tcPr>
          <w:p w:rsidR="006B67DA" w:rsidRPr="00BB2934" w:rsidRDefault="006B67DA" w:rsidP="006B67DA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 – 55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4" w:type="dxa"/>
          </w:tcPr>
          <w:p w:rsidR="006B67DA" w:rsidRDefault="0059529E" w:rsidP="00BB2934">
            <w:pPr>
              <w:spacing w:after="0" w:line="240" w:lineRule="auto"/>
              <w:ind w:left="36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15.12.2020</w:t>
            </w:r>
          </w:p>
          <w:p w:rsidR="0059529E" w:rsidRDefault="0059529E" w:rsidP="00BB2934">
            <w:pPr>
              <w:spacing w:after="0" w:line="240" w:lineRule="auto"/>
              <w:ind w:left="36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16.12.2020</w:t>
            </w:r>
          </w:p>
          <w:p w:rsidR="0059529E" w:rsidRPr="00BB2934" w:rsidRDefault="0059529E" w:rsidP="00BB2934">
            <w:pPr>
              <w:spacing w:after="0" w:line="240" w:lineRule="auto"/>
              <w:ind w:left="36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18.12.2020</w:t>
            </w:r>
          </w:p>
        </w:tc>
        <w:tc>
          <w:tcPr>
            <w:tcW w:w="3969" w:type="dxa"/>
          </w:tcPr>
          <w:p w:rsidR="006B67DA" w:rsidRPr="00BB2934" w:rsidRDefault="006B67DA" w:rsidP="006B67DA">
            <w:pPr>
              <w:spacing w:after="0" w:line="240" w:lineRule="auto"/>
              <w:ind w:left="36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Строчная и заглавная буквы Г,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c>
          <w:tcPr>
            <w:tcW w:w="707" w:type="dxa"/>
          </w:tcPr>
          <w:p w:rsidR="006B67DA" w:rsidRPr="006B67DA" w:rsidRDefault="006B67DA" w:rsidP="006B67DA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56 -57.</w:t>
            </w:r>
          </w:p>
        </w:tc>
        <w:tc>
          <w:tcPr>
            <w:tcW w:w="1704" w:type="dxa"/>
          </w:tcPr>
          <w:p w:rsidR="006B67DA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21.12.2020</w:t>
            </w:r>
          </w:p>
          <w:p w:rsidR="0059529E" w:rsidRPr="00BB2934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22.12.2020</w:t>
            </w:r>
          </w:p>
        </w:tc>
        <w:tc>
          <w:tcPr>
            <w:tcW w:w="3969" w:type="dxa"/>
          </w:tcPr>
          <w:p w:rsidR="006B67DA" w:rsidRPr="00BB2934" w:rsidRDefault="006B67DA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 xml:space="preserve">Строчная буква ч.  Заглавная буква Ч.  </w:t>
            </w:r>
          </w:p>
        </w:tc>
        <w:tc>
          <w:tcPr>
            <w:tcW w:w="1843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7DA" w:rsidRPr="00BB2934" w:rsidTr="00BB2934">
        <w:tc>
          <w:tcPr>
            <w:tcW w:w="707" w:type="dxa"/>
          </w:tcPr>
          <w:p w:rsidR="006B67DA" w:rsidRPr="00BB2934" w:rsidRDefault="006B67DA" w:rsidP="006B67DA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8 – 59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4" w:type="dxa"/>
          </w:tcPr>
          <w:p w:rsidR="006B67DA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23.12.2020</w:t>
            </w:r>
          </w:p>
          <w:p w:rsidR="0059529E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25.12.2020</w:t>
            </w:r>
          </w:p>
          <w:p w:rsidR="0059529E" w:rsidRPr="00BB2934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28.12.2020</w:t>
            </w:r>
          </w:p>
        </w:tc>
        <w:tc>
          <w:tcPr>
            <w:tcW w:w="3969" w:type="dxa"/>
          </w:tcPr>
          <w:p w:rsidR="006B67DA" w:rsidRPr="00BB2934" w:rsidRDefault="006B67DA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 xml:space="preserve">Буква ь.  </w:t>
            </w:r>
          </w:p>
        </w:tc>
        <w:tc>
          <w:tcPr>
            <w:tcW w:w="1843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c>
          <w:tcPr>
            <w:tcW w:w="707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60.</w:t>
            </w:r>
          </w:p>
        </w:tc>
        <w:tc>
          <w:tcPr>
            <w:tcW w:w="1704" w:type="dxa"/>
          </w:tcPr>
          <w:p w:rsidR="006B67DA" w:rsidRPr="00BB2934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29.12.2020</w:t>
            </w:r>
          </w:p>
        </w:tc>
        <w:tc>
          <w:tcPr>
            <w:tcW w:w="3969" w:type="dxa"/>
          </w:tcPr>
          <w:p w:rsidR="006B67DA" w:rsidRPr="006B67DA" w:rsidRDefault="006B67DA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Повторение и закрепление изуче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н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ного.</w:t>
            </w:r>
          </w:p>
        </w:tc>
        <w:tc>
          <w:tcPr>
            <w:tcW w:w="1843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c>
          <w:tcPr>
            <w:tcW w:w="707" w:type="dxa"/>
          </w:tcPr>
          <w:p w:rsidR="006B67DA" w:rsidRPr="006B67DA" w:rsidRDefault="006B67DA" w:rsidP="006B67DA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6B67DA" w:rsidRPr="00BB2934" w:rsidRDefault="006B67DA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6B67DA" w:rsidRPr="00BB2934" w:rsidRDefault="006B67DA" w:rsidP="006B6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4"/>
                <w:szCs w:val="24"/>
              </w:rPr>
            </w:pPr>
            <w:r w:rsidRPr="006B67DA">
              <w:rPr>
                <w:rFonts w:ascii="Times New Roman" w:hAnsi="Times New Roman"/>
                <w:b/>
                <w:sz w:val="24"/>
                <w:szCs w:val="24"/>
              </w:rPr>
              <w:t>Пропись №4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c>
          <w:tcPr>
            <w:tcW w:w="707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61-62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4" w:type="dxa"/>
          </w:tcPr>
          <w:p w:rsidR="006B67DA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11.01.2021</w:t>
            </w:r>
          </w:p>
          <w:p w:rsidR="0059529E" w:rsidRPr="00BB2934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12.01.2021</w:t>
            </w:r>
          </w:p>
        </w:tc>
        <w:tc>
          <w:tcPr>
            <w:tcW w:w="3969" w:type="dxa"/>
          </w:tcPr>
          <w:p w:rsidR="006B67DA" w:rsidRPr="00BB2934" w:rsidRDefault="006B67DA" w:rsidP="006B6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Строчная и заглавная буквы Ш, ш.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c>
          <w:tcPr>
            <w:tcW w:w="707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63- 64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4" w:type="dxa"/>
          </w:tcPr>
          <w:p w:rsidR="006B67DA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13.01.2021</w:t>
            </w:r>
          </w:p>
          <w:p w:rsidR="0059529E" w:rsidRPr="00BB2934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15.01.2021</w:t>
            </w:r>
          </w:p>
        </w:tc>
        <w:tc>
          <w:tcPr>
            <w:tcW w:w="3969" w:type="dxa"/>
          </w:tcPr>
          <w:p w:rsidR="006B67DA" w:rsidRPr="00BB2934" w:rsidRDefault="006B67DA" w:rsidP="006B6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Строчная и заглавная буквы Ж, ж.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7DA" w:rsidRPr="00BB2934" w:rsidTr="00BB2934">
        <w:tc>
          <w:tcPr>
            <w:tcW w:w="707" w:type="dxa"/>
          </w:tcPr>
          <w:p w:rsidR="006B67DA" w:rsidRPr="006B67DA" w:rsidRDefault="006B67DA" w:rsidP="006B67DA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65.</w:t>
            </w:r>
          </w:p>
        </w:tc>
        <w:tc>
          <w:tcPr>
            <w:tcW w:w="1704" w:type="dxa"/>
          </w:tcPr>
          <w:p w:rsidR="006B67DA" w:rsidRPr="00BB2934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18.01.2021</w:t>
            </w:r>
          </w:p>
        </w:tc>
        <w:tc>
          <w:tcPr>
            <w:tcW w:w="3969" w:type="dxa"/>
          </w:tcPr>
          <w:p w:rsidR="006B67DA" w:rsidRPr="00BB2934" w:rsidRDefault="006B67DA" w:rsidP="006B6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Письмо изученных букв, слогов. Письмо элементов изученных букв.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c>
          <w:tcPr>
            <w:tcW w:w="707" w:type="dxa"/>
          </w:tcPr>
          <w:p w:rsidR="006B67DA" w:rsidRPr="006B67DA" w:rsidRDefault="006B67DA" w:rsidP="006B67DA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 – 67.</w:t>
            </w:r>
          </w:p>
        </w:tc>
        <w:tc>
          <w:tcPr>
            <w:tcW w:w="1704" w:type="dxa"/>
          </w:tcPr>
          <w:p w:rsidR="006B67DA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19.01.2021</w:t>
            </w:r>
          </w:p>
          <w:p w:rsidR="0059529E" w:rsidRDefault="0059529E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20.01.2021</w:t>
            </w:r>
          </w:p>
          <w:p w:rsidR="0059529E" w:rsidRPr="00BB2934" w:rsidRDefault="0059529E" w:rsidP="005952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</w:tcPr>
          <w:p w:rsidR="006B67DA" w:rsidRPr="00BB2934" w:rsidRDefault="006B67DA" w:rsidP="006B6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Строчная  буква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ё.  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Заглавная  бу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к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ва 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Ё.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c>
          <w:tcPr>
            <w:tcW w:w="707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 – 69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4" w:type="dxa"/>
          </w:tcPr>
          <w:p w:rsidR="006B67DA" w:rsidRDefault="00C839C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22.01.2021</w:t>
            </w:r>
          </w:p>
          <w:p w:rsidR="00C839C7" w:rsidRPr="00BB2934" w:rsidRDefault="00C839C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25.01.2021</w:t>
            </w:r>
          </w:p>
        </w:tc>
        <w:tc>
          <w:tcPr>
            <w:tcW w:w="3969" w:type="dxa"/>
          </w:tcPr>
          <w:p w:rsidR="006B67DA" w:rsidRPr="00BB2934" w:rsidRDefault="006B67DA" w:rsidP="006B6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Строчная и заглавная буквы Й, й.  </w:t>
            </w:r>
          </w:p>
        </w:tc>
        <w:tc>
          <w:tcPr>
            <w:tcW w:w="1843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c>
          <w:tcPr>
            <w:tcW w:w="707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70.</w:t>
            </w:r>
          </w:p>
        </w:tc>
        <w:tc>
          <w:tcPr>
            <w:tcW w:w="1704" w:type="dxa"/>
          </w:tcPr>
          <w:p w:rsidR="006B67DA" w:rsidRPr="00BB2934" w:rsidRDefault="00C839C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26.01.2021</w:t>
            </w:r>
          </w:p>
        </w:tc>
        <w:tc>
          <w:tcPr>
            <w:tcW w:w="3969" w:type="dxa"/>
          </w:tcPr>
          <w:p w:rsidR="006B67DA" w:rsidRPr="00BB2934" w:rsidRDefault="006B67DA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Письмо изученных букв, слогов. Письмо элементов изученных букв.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c>
          <w:tcPr>
            <w:tcW w:w="707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 – 73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4" w:type="dxa"/>
          </w:tcPr>
          <w:p w:rsidR="006B67DA" w:rsidRDefault="00C839C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27.01.2021</w:t>
            </w:r>
          </w:p>
          <w:p w:rsidR="00C839C7" w:rsidRDefault="00C839C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29.01.2021</w:t>
            </w:r>
          </w:p>
          <w:p w:rsidR="00C839C7" w:rsidRPr="00BB2934" w:rsidRDefault="00C839C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01.02.2021</w:t>
            </w:r>
          </w:p>
        </w:tc>
        <w:tc>
          <w:tcPr>
            <w:tcW w:w="3969" w:type="dxa"/>
          </w:tcPr>
          <w:p w:rsidR="006B67DA" w:rsidRPr="00BB2934" w:rsidRDefault="006B67DA" w:rsidP="006B6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Строчная и заглавная буквы Х, 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7DA" w:rsidRPr="00BB2934" w:rsidTr="00BB2934">
        <w:tc>
          <w:tcPr>
            <w:tcW w:w="707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 – 76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4" w:type="dxa"/>
          </w:tcPr>
          <w:p w:rsidR="006B67DA" w:rsidRDefault="00C839C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02.02.2021</w:t>
            </w:r>
          </w:p>
          <w:p w:rsidR="00C839C7" w:rsidRDefault="00C839C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03.02.2021</w:t>
            </w:r>
          </w:p>
          <w:p w:rsidR="00C839C7" w:rsidRPr="00BB2934" w:rsidRDefault="00C839C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05.02.2021</w:t>
            </w:r>
          </w:p>
        </w:tc>
        <w:tc>
          <w:tcPr>
            <w:tcW w:w="3969" w:type="dxa"/>
          </w:tcPr>
          <w:p w:rsidR="006B67DA" w:rsidRPr="00BB2934" w:rsidRDefault="006B67DA" w:rsidP="006B6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Строчная и заглавная буквы Ю, ю.  </w:t>
            </w:r>
          </w:p>
        </w:tc>
        <w:tc>
          <w:tcPr>
            <w:tcW w:w="1843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c>
          <w:tcPr>
            <w:tcW w:w="707" w:type="dxa"/>
          </w:tcPr>
          <w:p w:rsidR="006B67DA" w:rsidRPr="006B67DA" w:rsidRDefault="006B67DA" w:rsidP="006B67DA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 – 78.</w:t>
            </w:r>
          </w:p>
        </w:tc>
        <w:tc>
          <w:tcPr>
            <w:tcW w:w="1704" w:type="dxa"/>
          </w:tcPr>
          <w:p w:rsidR="006B67DA" w:rsidRDefault="00C839C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08.02.2021</w:t>
            </w:r>
          </w:p>
          <w:p w:rsidR="00C839C7" w:rsidRPr="00BB2934" w:rsidRDefault="00C839C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09.02.2021</w:t>
            </w:r>
          </w:p>
        </w:tc>
        <w:tc>
          <w:tcPr>
            <w:tcW w:w="3969" w:type="dxa"/>
          </w:tcPr>
          <w:p w:rsidR="006B67DA" w:rsidRPr="00BB2934" w:rsidRDefault="006B67DA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Строчная 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и заглавная буквы Ц, ц.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Письмо слогов и слов с буквами Ц, ц и другими изученными букв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ми.  </w:t>
            </w:r>
          </w:p>
        </w:tc>
        <w:tc>
          <w:tcPr>
            <w:tcW w:w="1843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c>
          <w:tcPr>
            <w:tcW w:w="707" w:type="dxa"/>
          </w:tcPr>
          <w:p w:rsidR="006B67DA" w:rsidRPr="007E540C" w:rsidRDefault="006B67DA" w:rsidP="006B67DA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 – 80.</w:t>
            </w:r>
          </w:p>
        </w:tc>
        <w:tc>
          <w:tcPr>
            <w:tcW w:w="1704" w:type="dxa"/>
          </w:tcPr>
          <w:p w:rsidR="006B67DA" w:rsidRDefault="00C839C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10.02.2021</w:t>
            </w:r>
          </w:p>
          <w:p w:rsidR="00C839C7" w:rsidRPr="00BB2934" w:rsidRDefault="00C839C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12.02.2021</w:t>
            </w:r>
          </w:p>
        </w:tc>
        <w:tc>
          <w:tcPr>
            <w:tcW w:w="3969" w:type="dxa"/>
          </w:tcPr>
          <w:p w:rsidR="006B67DA" w:rsidRPr="00BB2934" w:rsidRDefault="006B67DA" w:rsidP="00E04F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Строчная и заглавная буквы Э, э.</w:t>
            </w:r>
          </w:p>
        </w:tc>
        <w:tc>
          <w:tcPr>
            <w:tcW w:w="1843" w:type="dxa"/>
          </w:tcPr>
          <w:p w:rsidR="006B67DA" w:rsidRPr="00BB2934" w:rsidRDefault="006B67DA" w:rsidP="00E04FAB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c>
          <w:tcPr>
            <w:tcW w:w="707" w:type="dxa"/>
          </w:tcPr>
          <w:p w:rsidR="006B67DA" w:rsidRPr="007E540C" w:rsidRDefault="006B67DA" w:rsidP="007E540C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81.</w:t>
            </w:r>
          </w:p>
        </w:tc>
        <w:tc>
          <w:tcPr>
            <w:tcW w:w="1704" w:type="dxa"/>
          </w:tcPr>
          <w:p w:rsidR="006B67DA" w:rsidRPr="007E540C" w:rsidRDefault="00C839C7" w:rsidP="007E540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15.02.2021</w:t>
            </w:r>
          </w:p>
        </w:tc>
        <w:tc>
          <w:tcPr>
            <w:tcW w:w="3969" w:type="dxa"/>
          </w:tcPr>
          <w:p w:rsidR="006B67DA" w:rsidRPr="00BB2934" w:rsidRDefault="006B67DA" w:rsidP="006B67D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Письмо слогов и слов с изученн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ми букв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ми.  </w:t>
            </w:r>
          </w:p>
        </w:tc>
        <w:tc>
          <w:tcPr>
            <w:tcW w:w="1843" w:type="dxa"/>
          </w:tcPr>
          <w:p w:rsidR="006B67DA" w:rsidRPr="00BB2934" w:rsidRDefault="006B67DA" w:rsidP="00E04FAB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c>
          <w:tcPr>
            <w:tcW w:w="707" w:type="dxa"/>
          </w:tcPr>
          <w:p w:rsidR="006B67DA" w:rsidRPr="007E540C" w:rsidRDefault="006B67DA" w:rsidP="007E540C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  <w:r w:rsidR="007F2C5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4" w:type="dxa"/>
          </w:tcPr>
          <w:p w:rsidR="006B67DA" w:rsidRPr="007E540C" w:rsidRDefault="00C839C7" w:rsidP="007E540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16.02.2021</w:t>
            </w:r>
          </w:p>
        </w:tc>
        <w:tc>
          <w:tcPr>
            <w:tcW w:w="3969" w:type="dxa"/>
          </w:tcPr>
          <w:p w:rsidR="006B67DA" w:rsidRPr="00BB2934" w:rsidRDefault="007F2C57" w:rsidP="00E04F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 xml:space="preserve">Строчная буква щ.  </w:t>
            </w:r>
            <w:r w:rsidR="006B67DA"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Заглавная буква Щ.</w:t>
            </w:r>
          </w:p>
        </w:tc>
        <w:tc>
          <w:tcPr>
            <w:tcW w:w="1843" w:type="dxa"/>
          </w:tcPr>
          <w:p w:rsidR="006B67DA" w:rsidRPr="00BB2934" w:rsidRDefault="007F2C57" w:rsidP="00E04FAB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c>
          <w:tcPr>
            <w:tcW w:w="707" w:type="dxa"/>
          </w:tcPr>
          <w:p w:rsidR="006B67DA" w:rsidRPr="007E540C" w:rsidRDefault="007F2C57" w:rsidP="007F2C57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83.</w:t>
            </w:r>
          </w:p>
        </w:tc>
        <w:tc>
          <w:tcPr>
            <w:tcW w:w="1704" w:type="dxa"/>
          </w:tcPr>
          <w:p w:rsidR="006B67DA" w:rsidRPr="007E540C" w:rsidRDefault="00C839C7" w:rsidP="007E540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17.02.2021</w:t>
            </w:r>
          </w:p>
        </w:tc>
        <w:tc>
          <w:tcPr>
            <w:tcW w:w="3969" w:type="dxa"/>
          </w:tcPr>
          <w:p w:rsidR="006B67DA" w:rsidRPr="00BB2934" w:rsidRDefault="006B67DA" w:rsidP="00E04F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Строчная и заглавная буквы Ф, ф.</w:t>
            </w:r>
          </w:p>
        </w:tc>
        <w:tc>
          <w:tcPr>
            <w:tcW w:w="1843" w:type="dxa"/>
          </w:tcPr>
          <w:p w:rsidR="006B67DA" w:rsidRPr="00BB2934" w:rsidRDefault="007F2C57" w:rsidP="00E04FAB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c>
          <w:tcPr>
            <w:tcW w:w="707" w:type="dxa"/>
          </w:tcPr>
          <w:p w:rsidR="006B67DA" w:rsidRPr="007E540C" w:rsidRDefault="007F2C57" w:rsidP="007E540C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84.</w:t>
            </w:r>
          </w:p>
        </w:tc>
        <w:tc>
          <w:tcPr>
            <w:tcW w:w="1704" w:type="dxa"/>
          </w:tcPr>
          <w:p w:rsidR="006B67DA" w:rsidRPr="007E540C" w:rsidRDefault="00C839C7" w:rsidP="007E540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19.02.2021</w:t>
            </w:r>
          </w:p>
        </w:tc>
        <w:tc>
          <w:tcPr>
            <w:tcW w:w="3969" w:type="dxa"/>
          </w:tcPr>
          <w:p w:rsidR="006B67DA" w:rsidRPr="00BB2934" w:rsidRDefault="006B67DA" w:rsidP="00E04F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Строчные буквы ь, ъ.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</w:tcPr>
          <w:p w:rsidR="006B67DA" w:rsidRPr="00BB2934" w:rsidRDefault="007F2C57" w:rsidP="00E04FAB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2C57" w:rsidRPr="00BB2934" w:rsidTr="0082398C">
        <w:trPr>
          <w:trHeight w:val="833"/>
        </w:trPr>
        <w:tc>
          <w:tcPr>
            <w:tcW w:w="707" w:type="dxa"/>
          </w:tcPr>
          <w:p w:rsidR="007F2C57" w:rsidRPr="00BB2934" w:rsidRDefault="007F2C5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85.</w:t>
            </w:r>
          </w:p>
        </w:tc>
        <w:tc>
          <w:tcPr>
            <w:tcW w:w="1704" w:type="dxa"/>
          </w:tcPr>
          <w:p w:rsidR="007F2C57" w:rsidRPr="00BB2934" w:rsidRDefault="00C839C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01.03.2021</w:t>
            </w:r>
          </w:p>
        </w:tc>
        <w:tc>
          <w:tcPr>
            <w:tcW w:w="3969" w:type="dxa"/>
          </w:tcPr>
          <w:p w:rsidR="007F2C57" w:rsidRPr="00BB2934" w:rsidRDefault="007F2C57" w:rsidP="00E04FA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Письмо под диктовку изуче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н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ных букв, слогов, слов, предлож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ний.</w:t>
            </w:r>
          </w:p>
        </w:tc>
        <w:tc>
          <w:tcPr>
            <w:tcW w:w="1843" w:type="dxa"/>
          </w:tcPr>
          <w:p w:rsidR="007F2C57" w:rsidRPr="00BB2934" w:rsidRDefault="007F2C57" w:rsidP="00E04FAB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7F2C57" w:rsidRPr="00BB2934" w:rsidRDefault="007F2C5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7F2C57" w:rsidRPr="00BB2934" w:rsidRDefault="007F2C5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2C57" w:rsidRPr="00BB2934" w:rsidTr="0082398C">
        <w:trPr>
          <w:trHeight w:val="593"/>
        </w:trPr>
        <w:tc>
          <w:tcPr>
            <w:tcW w:w="707" w:type="dxa"/>
          </w:tcPr>
          <w:p w:rsidR="007F2C57" w:rsidRPr="00BB2934" w:rsidRDefault="007F2C5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7F2C57" w:rsidRPr="00BB2934" w:rsidRDefault="007F2C5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7F2C57" w:rsidRPr="00BB2934" w:rsidRDefault="007F2C5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2934">
              <w:rPr>
                <w:rFonts w:ascii="Times New Roman" w:hAnsi="Times New Roman"/>
                <w:b/>
                <w:sz w:val="24"/>
                <w:szCs w:val="24"/>
              </w:rPr>
              <w:t>Послебукварный период 31 час</w:t>
            </w:r>
          </w:p>
        </w:tc>
        <w:tc>
          <w:tcPr>
            <w:tcW w:w="1843" w:type="dxa"/>
          </w:tcPr>
          <w:p w:rsidR="007F2C57" w:rsidRPr="00BB2934" w:rsidRDefault="007F2C5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BB2934">
              <w:rPr>
                <w:rFonts w:ascii="Times New Roman" w:hAnsi="Times New Roman"/>
                <w:b/>
                <w:sz w:val="24"/>
                <w:szCs w:val="24"/>
              </w:rPr>
              <w:t>31ч</w:t>
            </w:r>
          </w:p>
        </w:tc>
        <w:tc>
          <w:tcPr>
            <w:tcW w:w="3118" w:type="dxa"/>
            <w:vMerge w:val="restart"/>
          </w:tcPr>
          <w:p w:rsidR="007F2C57" w:rsidRPr="00BB2934" w:rsidRDefault="007F2C57" w:rsidP="00BB2934">
            <w:pPr>
              <w:spacing w:after="0" w:line="240" w:lineRule="auto"/>
              <w:ind w:left="33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Электронное приложение к учебнику, интерактивная доска, мультимедийный прое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к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тор, </w:t>
            </w:r>
          </w:p>
          <w:p w:rsidR="007F2C57" w:rsidRPr="00BB2934" w:rsidRDefault="007F2C5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раздаточный материал, ка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с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са букв, наборное полотно, наборы букв, слоговая та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б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лица, иллюстрации,  наб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о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ры развивающих игр, мул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ь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тимедийные обучающие програ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м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мы, документ-камера, </w:t>
            </w:r>
            <w:r w:rsidRPr="00BB2934">
              <w:rPr>
                <w:rFonts w:ascii="Times New Roman" w:hAnsi="Times New Roman"/>
                <w:sz w:val="24"/>
                <w:szCs w:val="24"/>
                <w:lang w:val="en-US"/>
              </w:rPr>
              <w:t>DVD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-фильмы, пр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зент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ции на </w:t>
            </w:r>
            <w:r w:rsidRPr="00BB2934"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-дисках.раздаточный мат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риал, слоговая таблица, и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л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люстрации, магнитная 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з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бука, таблица с прописн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ы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ми букв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ми.</w:t>
            </w:r>
          </w:p>
        </w:tc>
        <w:tc>
          <w:tcPr>
            <w:tcW w:w="4394" w:type="dxa"/>
            <w:vMerge w:val="restart"/>
          </w:tcPr>
          <w:p w:rsidR="007F2C57" w:rsidRPr="00BB2934" w:rsidRDefault="007F2C57" w:rsidP="00BB2934">
            <w:pPr>
              <w:tabs>
                <w:tab w:val="left" w:pos="316"/>
                <w:tab w:val="left" w:pos="66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7F2C57" w:rsidRPr="00BB2934" w:rsidRDefault="007F2C57" w:rsidP="00BB293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узнавать, называть и определять объекты и явления окружающей действ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и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тельности</w:t>
            </w:r>
          </w:p>
          <w:p w:rsidR="007F2C57" w:rsidRPr="00BB2934" w:rsidRDefault="007F2C57" w:rsidP="00BB293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развивать первоначальное умение практического исследования</w:t>
            </w:r>
          </w:p>
          <w:p w:rsidR="007F2C57" w:rsidRPr="00BB2934" w:rsidRDefault="007F2C57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ориентироваться в прописи;</w:t>
            </w:r>
          </w:p>
          <w:p w:rsidR="007F2C57" w:rsidRPr="00BB2934" w:rsidRDefault="007F2C57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отвечать на простые вопросы учит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ля;</w:t>
            </w:r>
          </w:p>
          <w:p w:rsidR="007F2C57" w:rsidRPr="00BB2934" w:rsidRDefault="007F2C57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формулирование личных, языковых и нравственных проблем;</w:t>
            </w:r>
          </w:p>
          <w:p w:rsidR="007F2C57" w:rsidRPr="00BB2934" w:rsidRDefault="007F2C57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освоение элементами  букв;</w:t>
            </w:r>
          </w:p>
          <w:p w:rsidR="007F2C57" w:rsidRPr="00BB2934" w:rsidRDefault="007F2C57" w:rsidP="00BB2934">
            <w:pPr>
              <w:tabs>
                <w:tab w:val="left" w:pos="316"/>
                <w:tab w:val="left" w:pos="66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2934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7F2C57" w:rsidRPr="00BB2934" w:rsidRDefault="007F2C57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организовывать своё рабочее место под руководством учителя;</w:t>
            </w:r>
          </w:p>
          <w:p w:rsidR="007F2C57" w:rsidRPr="00BB2934" w:rsidRDefault="007F2C57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определять цель выполнения заданий на уроке под руководством учителя;</w:t>
            </w:r>
          </w:p>
          <w:p w:rsidR="007F2C57" w:rsidRPr="00BB2934" w:rsidRDefault="007F2C57" w:rsidP="00BB2934">
            <w:pPr>
              <w:numPr>
                <w:ilvl w:val="0"/>
                <w:numId w:val="12"/>
              </w:numPr>
              <w:tabs>
                <w:tab w:val="left" w:pos="317"/>
                <w:tab w:val="left" w:pos="6600"/>
              </w:tabs>
              <w:spacing w:after="0" w:line="240" w:lineRule="auto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умение контролировать свою де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я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тельность, адекватно понимать оце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н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ку взрослого и сверстников.</w:t>
            </w:r>
          </w:p>
          <w:p w:rsidR="007F2C57" w:rsidRPr="00BB2934" w:rsidRDefault="007F2C57" w:rsidP="00BB2934">
            <w:pPr>
              <w:numPr>
                <w:ilvl w:val="0"/>
                <w:numId w:val="7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предвидеть возможности получения конкретного результата при выпо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л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нении з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даний </w:t>
            </w:r>
          </w:p>
          <w:p w:rsidR="007F2C57" w:rsidRPr="00BB2934" w:rsidRDefault="007F2C57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определять план выполнения зад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ний на уроках под руководством учителя;</w:t>
            </w:r>
          </w:p>
          <w:p w:rsidR="007F2C57" w:rsidRPr="00BB2934" w:rsidRDefault="007F2C57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соотносить выполненное задание с о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б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разцом предложенным учителем.</w:t>
            </w:r>
          </w:p>
          <w:p w:rsidR="007F2C57" w:rsidRPr="00BB2934" w:rsidRDefault="007F2C57" w:rsidP="00BB2934">
            <w:pPr>
              <w:tabs>
                <w:tab w:val="left" w:pos="316"/>
                <w:tab w:val="left" w:pos="66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7F2C57" w:rsidRPr="00BB2934" w:rsidRDefault="007F2C57" w:rsidP="00BB2934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осуществлять рефлексию способов и у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с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ловий действий</w:t>
            </w:r>
          </w:p>
          <w:p w:rsidR="007F2C57" w:rsidRPr="00BB2934" w:rsidRDefault="007F2C57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отвечать на вопросы учителя тов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рищей по классу;</w:t>
            </w:r>
          </w:p>
          <w:p w:rsidR="007F2C57" w:rsidRPr="00BB2934" w:rsidRDefault="007F2C57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слушать и понимать речь других;</w:t>
            </w:r>
          </w:p>
          <w:p w:rsidR="007F2C57" w:rsidRPr="00BB2934" w:rsidRDefault="007F2C57" w:rsidP="00BB2934">
            <w:pPr>
              <w:tabs>
                <w:tab w:val="left" w:pos="316"/>
                <w:tab w:val="left" w:pos="66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</w:p>
          <w:p w:rsidR="007F2C57" w:rsidRPr="00BB2934" w:rsidRDefault="007F2C57" w:rsidP="00BB2934">
            <w:pPr>
              <w:numPr>
                <w:ilvl w:val="0"/>
                <w:numId w:val="9"/>
              </w:num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 xml:space="preserve">уважительное отношение к культуре </w:t>
            </w:r>
            <w:r w:rsidRPr="00BB2934">
              <w:rPr>
                <w:rFonts w:ascii="Times New Roman" w:hAnsi="Times New Roman"/>
                <w:sz w:val="24"/>
                <w:szCs w:val="24"/>
              </w:rPr>
              <w:lastRenderedPageBreak/>
              <w:t>и искусству других народов нашей стр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ны и мира в целом</w:t>
            </w:r>
          </w:p>
          <w:p w:rsidR="007F2C57" w:rsidRPr="00BB2934" w:rsidRDefault="007F2C57" w:rsidP="00BB2934">
            <w:pPr>
              <w:numPr>
                <w:ilvl w:val="0"/>
                <w:numId w:val="2"/>
              </w:numPr>
              <w:tabs>
                <w:tab w:val="left" w:pos="316"/>
                <w:tab w:val="left" w:pos="6600"/>
              </w:tabs>
              <w:spacing w:after="0" w:line="240" w:lineRule="auto"/>
              <w:ind w:left="316" w:hanging="316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формирование уважительного отн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о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шения к иному мнению, истории и </w:t>
            </w:r>
            <w:r w:rsidR="00C839C7">
              <w:rPr>
                <w:rFonts w:ascii="Times New Roman" w:hAnsi="Times New Roman"/>
                <w:sz w:val="24"/>
                <w:szCs w:val="24"/>
              </w:rPr>
              <w:t>22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культуре др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у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гих народов;</w:t>
            </w:r>
          </w:p>
        </w:tc>
      </w:tr>
      <w:tr w:rsidR="006B67DA" w:rsidRPr="00BB2934" w:rsidTr="00BB2934">
        <w:tc>
          <w:tcPr>
            <w:tcW w:w="707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86 – 88.</w:t>
            </w:r>
          </w:p>
        </w:tc>
        <w:tc>
          <w:tcPr>
            <w:tcW w:w="1704" w:type="dxa"/>
          </w:tcPr>
          <w:p w:rsidR="006B67DA" w:rsidRDefault="00C839C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02.03.2021</w:t>
            </w:r>
          </w:p>
          <w:p w:rsidR="00C839C7" w:rsidRDefault="00C839C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03.03.2021</w:t>
            </w:r>
          </w:p>
          <w:p w:rsidR="00C839C7" w:rsidRPr="00BB2934" w:rsidRDefault="00C839C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05.03.2021</w:t>
            </w:r>
          </w:p>
        </w:tc>
        <w:tc>
          <w:tcPr>
            <w:tcW w:w="3969" w:type="dxa"/>
          </w:tcPr>
          <w:p w:rsidR="006B67DA" w:rsidRPr="00BB2934" w:rsidRDefault="006B67DA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Письмо изученных букв, слогов.</w:t>
            </w:r>
          </w:p>
        </w:tc>
        <w:tc>
          <w:tcPr>
            <w:tcW w:w="1843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c>
          <w:tcPr>
            <w:tcW w:w="707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89 -90.</w:t>
            </w:r>
          </w:p>
        </w:tc>
        <w:tc>
          <w:tcPr>
            <w:tcW w:w="1704" w:type="dxa"/>
          </w:tcPr>
          <w:p w:rsidR="006B67DA" w:rsidRDefault="00C839C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09.03.2021</w:t>
            </w:r>
          </w:p>
          <w:p w:rsidR="00C839C7" w:rsidRPr="00BB2934" w:rsidRDefault="00C839C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10.03.2021</w:t>
            </w:r>
          </w:p>
        </w:tc>
        <w:tc>
          <w:tcPr>
            <w:tcW w:w="3969" w:type="dxa"/>
          </w:tcPr>
          <w:p w:rsidR="006B67DA" w:rsidRPr="00BB2934" w:rsidRDefault="006B67DA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Списывание текста. </w:t>
            </w:r>
          </w:p>
        </w:tc>
        <w:tc>
          <w:tcPr>
            <w:tcW w:w="1843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c>
          <w:tcPr>
            <w:tcW w:w="707" w:type="dxa"/>
          </w:tcPr>
          <w:p w:rsidR="006B67DA" w:rsidRPr="00BB2934" w:rsidRDefault="006B67DA" w:rsidP="0082398C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6B67DA" w:rsidRPr="00BB2934" w:rsidRDefault="00C839C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12.03.2021</w:t>
            </w:r>
          </w:p>
        </w:tc>
        <w:tc>
          <w:tcPr>
            <w:tcW w:w="3969" w:type="dxa"/>
          </w:tcPr>
          <w:p w:rsidR="006B67DA" w:rsidRPr="00BB2934" w:rsidRDefault="006B67DA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Согласные буквы. Правописание имен собственных.</w:t>
            </w:r>
          </w:p>
        </w:tc>
        <w:tc>
          <w:tcPr>
            <w:tcW w:w="1843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c>
          <w:tcPr>
            <w:tcW w:w="707" w:type="dxa"/>
          </w:tcPr>
          <w:p w:rsidR="006B67DA" w:rsidRPr="00BB2934" w:rsidRDefault="006B67DA" w:rsidP="0082398C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6B67DA" w:rsidRPr="00BB2934" w:rsidRDefault="00C839C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15.03.2021</w:t>
            </w:r>
          </w:p>
        </w:tc>
        <w:tc>
          <w:tcPr>
            <w:tcW w:w="3969" w:type="dxa"/>
          </w:tcPr>
          <w:p w:rsidR="006B67DA" w:rsidRPr="00BB2934" w:rsidRDefault="006B67DA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Письмо слогов, слов, предложений. Слуховой диктант.</w:t>
            </w:r>
          </w:p>
        </w:tc>
        <w:tc>
          <w:tcPr>
            <w:tcW w:w="1843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c>
          <w:tcPr>
            <w:tcW w:w="707" w:type="dxa"/>
          </w:tcPr>
          <w:p w:rsidR="006B67DA" w:rsidRPr="00BB2934" w:rsidRDefault="006B67DA" w:rsidP="0082398C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6B67DA" w:rsidRPr="00BB2934" w:rsidRDefault="00C839C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16.03.2021</w:t>
            </w:r>
          </w:p>
        </w:tc>
        <w:tc>
          <w:tcPr>
            <w:tcW w:w="3969" w:type="dxa"/>
          </w:tcPr>
          <w:p w:rsidR="006B67DA" w:rsidRPr="00BB2934" w:rsidRDefault="006B67DA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Развитие речи. Составление расск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>а</w:t>
            </w:r>
            <w:r w:rsidRPr="00BB2934">
              <w:rPr>
                <w:rFonts w:ascii="Times New Roman" w:hAnsi="Times New Roman"/>
                <w:sz w:val="24"/>
                <w:szCs w:val="24"/>
              </w:rPr>
              <w:t xml:space="preserve">за по картинке. </w:t>
            </w:r>
          </w:p>
        </w:tc>
        <w:tc>
          <w:tcPr>
            <w:tcW w:w="1843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7DA" w:rsidRPr="00BB2934" w:rsidTr="00BB2934">
        <w:tc>
          <w:tcPr>
            <w:tcW w:w="707" w:type="dxa"/>
          </w:tcPr>
          <w:p w:rsidR="006B67DA" w:rsidRPr="00BB2934" w:rsidRDefault="006B67DA" w:rsidP="0082398C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6B67DA" w:rsidRPr="00BB2934" w:rsidRDefault="00C839C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17.03.2021</w:t>
            </w:r>
          </w:p>
        </w:tc>
        <w:tc>
          <w:tcPr>
            <w:tcW w:w="3969" w:type="dxa"/>
          </w:tcPr>
          <w:p w:rsidR="006B67DA" w:rsidRPr="00BB2934" w:rsidRDefault="006B67DA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Письмо слогов с буквой е.</w:t>
            </w:r>
          </w:p>
        </w:tc>
        <w:tc>
          <w:tcPr>
            <w:tcW w:w="1843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c>
          <w:tcPr>
            <w:tcW w:w="707" w:type="dxa"/>
          </w:tcPr>
          <w:p w:rsidR="006B67DA" w:rsidRPr="00BB2934" w:rsidRDefault="006B67DA" w:rsidP="0082398C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6B67DA" w:rsidRPr="00BB2934" w:rsidRDefault="00C839C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19.03.2021</w:t>
            </w:r>
          </w:p>
        </w:tc>
        <w:tc>
          <w:tcPr>
            <w:tcW w:w="3969" w:type="dxa"/>
          </w:tcPr>
          <w:p w:rsidR="006B67DA" w:rsidRPr="00BB2934" w:rsidRDefault="006B67DA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Письмо слогов с буквами О, о.</w:t>
            </w:r>
          </w:p>
        </w:tc>
        <w:tc>
          <w:tcPr>
            <w:tcW w:w="1843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c>
          <w:tcPr>
            <w:tcW w:w="707" w:type="dxa"/>
          </w:tcPr>
          <w:p w:rsidR="006B67DA" w:rsidRPr="00BB2934" w:rsidRDefault="006B67DA" w:rsidP="0082398C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6B67DA" w:rsidRPr="00BB2934" w:rsidRDefault="00C839C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22.03.2021</w:t>
            </w:r>
          </w:p>
        </w:tc>
        <w:tc>
          <w:tcPr>
            <w:tcW w:w="3969" w:type="dxa"/>
          </w:tcPr>
          <w:p w:rsidR="006B67DA" w:rsidRPr="00BB2934" w:rsidRDefault="006B67DA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Письмо слогов с буквой ь.</w:t>
            </w:r>
          </w:p>
        </w:tc>
        <w:tc>
          <w:tcPr>
            <w:tcW w:w="1843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c>
          <w:tcPr>
            <w:tcW w:w="707" w:type="dxa"/>
          </w:tcPr>
          <w:p w:rsidR="006B67DA" w:rsidRPr="00BB2934" w:rsidRDefault="006B67DA" w:rsidP="0082398C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6B67DA" w:rsidRPr="00BB2934" w:rsidRDefault="00C839C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23.03.2021</w:t>
            </w:r>
          </w:p>
        </w:tc>
        <w:tc>
          <w:tcPr>
            <w:tcW w:w="3969" w:type="dxa"/>
          </w:tcPr>
          <w:p w:rsidR="006B67DA" w:rsidRPr="00BB2934" w:rsidRDefault="006B67DA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Письмо слогов с буквой ъ.</w:t>
            </w:r>
          </w:p>
        </w:tc>
        <w:tc>
          <w:tcPr>
            <w:tcW w:w="1843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c>
          <w:tcPr>
            <w:tcW w:w="707" w:type="dxa"/>
          </w:tcPr>
          <w:p w:rsidR="006B67DA" w:rsidRPr="00BB2934" w:rsidRDefault="006B67DA" w:rsidP="0082398C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6B67DA" w:rsidRPr="00BB2934" w:rsidRDefault="00C839C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24.03.2021</w:t>
            </w:r>
          </w:p>
        </w:tc>
        <w:tc>
          <w:tcPr>
            <w:tcW w:w="3969" w:type="dxa"/>
          </w:tcPr>
          <w:p w:rsidR="006B67DA" w:rsidRPr="00BB2934" w:rsidRDefault="006B67DA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Письмо слов, предложений. Зр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тельный диктант.</w:t>
            </w:r>
          </w:p>
        </w:tc>
        <w:tc>
          <w:tcPr>
            <w:tcW w:w="1843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7DA" w:rsidRPr="00BB2934" w:rsidTr="00BB2934">
        <w:trPr>
          <w:trHeight w:val="595"/>
        </w:trPr>
        <w:tc>
          <w:tcPr>
            <w:tcW w:w="707" w:type="dxa"/>
          </w:tcPr>
          <w:p w:rsidR="006B67DA" w:rsidRPr="00BB2934" w:rsidRDefault="006B67DA" w:rsidP="0082398C">
            <w:pPr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6B67DA" w:rsidRPr="00BB2934" w:rsidRDefault="00C839C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26.03.2021</w:t>
            </w:r>
          </w:p>
        </w:tc>
        <w:tc>
          <w:tcPr>
            <w:tcW w:w="3969" w:type="dxa"/>
          </w:tcPr>
          <w:p w:rsidR="006B67DA" w:rsidRPr="00BB2934" w:rsidRDefault="006B67DA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Письмо изученных букв</w:t>
            </w:r>
          </w:p>
        </w:tc>
        <w:tc>
          <w:tcPr>
            <w:tcW w:w="1843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rPr>
          <w:trHeight w:val="595"/>
        </w:trPr>
        <w:tc>
          <w:tcPr>
            <w:tcW w:w="707" w:type="dxa"/>
          </w:tcPr>
          <w:p w:rsidR="006B67DA" w:rsidRPr="007E540C" w:rsidRDefault="006B67DA" w:rsidP="0082398C">
            <w:pPr>
              <w:numPr>
                <w:ilvl w:val="0"/>
                <w:numId w:val="4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7E540C">
              <w:rPr>
                <w:rFonts w:ascii="Times New Roman" w:hAnsi="Times New Roman"/>
                <w:sz w:val="24"/>
                <w:szCs w:val="24"/>
              </w:rPr>
              <w:t>-89.</w:t>
            </w:r>
          </w:p>
        </w:tc>
        <w:tc>
          <w:tcPr>
            <w:tcW w:w="1704" w:type="dxa"/>
          </w:tcPr>
          <w:p w:rsidR="006B67DA" w:rsidRDefault="00C839C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29.03.2021</w:t>
            </w:r>
          </w:p>
          <w:p w:rsidR="00C839C7" w:rsidRDefault="00C839C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30.03.2021</w:t>
            </w:r>
          </w:p>
          <w:p w:rsidR="00C839C7" w:rsidRPr="00BB2934" w:rsidRDefault="00C839C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31.03.2021</w:t>
            </w:r>
          </w:p>
        </w:tc>
        <w:tc>
          <w:tcPr>
            <w:tcW w:w="3969" w:type="dxa"/>
          </w:tcPr>
          <w:p w:rsidR="006B67DA" w:rsidRPr="00BB2934" w:rsidRDefault="006B67DA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Письмо изученных букв, слогов</w:t>
            </w:r>
          </w:p>
        </w:tc>
        <w:tc>
          <w:tcPr>
            <w:tcW w:w="1843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rPr>
          <w:trHeight w:val="595"/>
        </w:trPr>
        <w:tc>
          <w:tcPr>
            <w:tcW w:w="707" w:type="dxa"/>
          </w:tcPr>
          <w:p w:rsidR="006B67DA" w:rsidRPr="007E540C" w:rsidRDefault="006B67DA" w:rsidP="0082398C">
            <w:pPr>
              <w:numPr>
                <w:ilvl w:val="0"/>
                <w:numId w:val="4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7E540C">
              <w:rPr>
                <w:rFonts w:ascii="Times New Roman" w:hAnsi="Times New Roman"/>
                <w:sz w:val="24"/>
                <w:szCs w:val="24"/>
              </w:rPr>
              <w:t>-91.</w:t>
            </w:r>
          </w:p>
        </w:tc>
        <w:tc>
          <w:tcPr>
            <w:tcW w:w="1704" w:type="dxa"/>
          </w:tcPr>
          <w:p w:rsidR="006B67DA" w:rsidRDefault="00C839C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02.04.2021</w:t>
            </w:r>
          </w:p>
          <w:p w:rsidR="00C839C7" w:rsidRPr="00BB2934" w:rsidRDefault="00C839C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05.04.2021</w:t>
            </w:r>
          </w:p>
        </w:tc>
        <w:tc>
          <w:tcPr>
            <w:tcW w:w="3969" w:type="dxa"/>
          </w:tcPr>
          <w:p w:rsidR="006B67DA" w:rsidRPr="00BB2934" w:rsidRDefault="006B67DA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Списывание текста.</w:t>
            </w:r>
          </w:p>
        </w:tc>
        <w:tc>
          <w:tcPr>
            <w:tcW w:w="1843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rPr>
          <w:trHeight w:val="595"/>
        </w:trPr>
        <w:tc>
          <w:tcPr>
            <w:tcW w:w="707" w:type="dxa"/>
          </w:tcPr>
          <w:p w:rsidR="006B67DA" w:rsidRPr="00BB2934" w:rsidRDefault="006B67DA" w:rsidP="0082398C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6B67DA" w:rsidRPr="00BB2934" w:rsidRDefault="00C839C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06.04.2021</w:t>
            </w:r>
          </w:p>
        </w:tc>
        <w:tc>
          <w:tcPr>
            <w:tcW w:w="3969" w:type="dxa"/>
          </w:tcPr>
          <w:p w:rsidR="006B67DA" w:rsidRPr="00BB2934" w:rsidRDefault="006B67DA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Буквы, обозначающие согласные звуки. Правописание имен собс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венных.</w:t>
            </w:r>
          </w:p>
        </w:tc>
        <w:tc>
          <w:tcPr>
            <w:tcW w:w="1843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rPr>
          <w:trHeight w:val="595"/>
        </w:trPr>
        <w:tc>
          <w:tcPr>
            <w:tcW w:w="707" w:type="dxa"/>
          </w:tcPr>
          <w:p w:rsidR="006B67DA" w:rsidRPr="00BB2934" w:rsidRDefault="006B67DA" w:rsidP="0082398C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6B67DA" w:rsidRPr="00BB2934" w:rsidRDefault="00C839C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07.04.2021</w:t>
            </w:r>
          </w:p>
        </w:tc>
        <w:tc>
          <w:tcPr>
            <w:tcW w:w="3969" w:type="dxa"/>
          </w:tcPr>
          <w:p w:rsidR="006B67DA" w:rsidRPr="00BB2934" w:rsidRDefault="006B67DA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Письмо слогов, слов, предложе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ий. Слуховой диктант.</w:t>
            </w:r>
          </w:p>
        </w:tc>
        <w:tc>
          <w:tcPr>
            <w:tcW w:w="1843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rPr>
          <w:trHeight w:val="595"/>
        </w:trPr>
        <w:tc>
          <w:tcPr>
            <w:tcW w:w="707" w:type="dxa"/>
          </w:tcPr>
          <w:p w:rsidR="006B67DA" w:rsidRPr="00BB2934" w:rsidRDefault="006B67DA" w:rsidP="0082398C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6B67DA" w:rsidRPr="00BB2934" w:rsidRDefault="00C839C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09.04.2021</w:t>
            </w:r>
          </w:p>
        </w:tc>
        <w:tc>
          <w:tcPr>
            <w:tcW w:w="3969" w:type="dxa"/>
          </w:tcPr>
          <w:p w:rsidR="006B67DA" w:rsidRDefault="006B67DA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речи. Составление расск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за по картинке.</w:t>
            </w:r>
          </w:p>
        </w:tc>
        <w:tc>
          <w:tcPr>
            <w:tcW w:w="1843" w:type="dxa"/>
          </w:tcPr>
          <w:p w:rsidR="006B67DA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rPr>
          <w:trHeight w:val="595"/>
        </w:trPr>
        <w:tc>
          <w:tcPr>
            <w:tcW w:w="707" w:type="dxa"/>
          </w:tcPr>
          <w:p w:rsidR="006B67DA" w:rsidRPr="00BB2934" w:rsidRDefault="006B67DA" w:rsidP="0082398C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6B67DA" w:rsidRPr="00BB2934" w:rsidRDefault="00C839C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12.04.2021</w:t>
            </w:r>
          </w:p>
        </w:tc>
        <w:tc>
          <w:tcPr>
            <w:tcW w:w="3969" w:type="dxa"/>
          </w:tcPr>
          <w:p w:rsidR="006B67DA" w:rsidRDefault="006B67DA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Письмо с буквами е, о,</w:t>
            </w:r>
          </w:p>
        </w:tc>
        <w:tc>
          <w:tcPr>
            <w:tcW w:w="1843" w:type="dxa"/>
          </w:tcPr>
          <w:p w:rsidR="006B67DA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rPr>
          <w:trHeight w:val="595"/>
        </w:trPr>
        <w:tc>
          <w:tcPr>
            <w:tcW w:w="707" w:type="dxa"/>
          </w:tcPr>
          <w:p w:rsidR="006B67DA" w:rsidRPr="00BB2934" w:rsidRDefault="006B67DA" w:rsidP="0082398C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6B67DA" w:rsidRPr="00BB2934" w:rsidRDefault="00C839C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13.04.2021</w:t>
            </w:r>
          </w:p>
        </w:tc>
        <w:tc>
          <w:tcPr>
            <w:tcW w:w="3969" w:type="dxa"/>
          </w:tcPr>
          <w:p w:rsidR="006B67DA" w:rsidRPr="00BB2934" w:rsidRDefault="006B67DA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Письмо слогов с буквой й.</w:t>
            </w:r>
          </w:p>
        </w:tc>
        <w:tc>
          <w:tcPr>
            <w:tcW w:w="1843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c>
          <w:tcPr>
            <w:tcW w:w="707" w:type="dxa"/>
          </w:tcPr>
          <w:p w:rsidR="006B67DA" w:rsidRPr="00BB2934" w:rsidRDefault="006B67DA" w:rsidP="0082398C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6B67DA" w:rsidRPr="00BB2934" w:rsidRDefault="00C839C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14.04.2021</w:t>
            </w:r>
          </w:p>
        </w:tc>
        <w:tc>
          <w:tcPr>
            <w:tcW w:w="3969" w:type="dxa"/>
          </w:tcPr>
          <w:p w:rsidR="006B67DA" w:rsidRPr="00BB2934" w:rsidRDefault="006B67DA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Письмо слов, предложений. Зр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тельный диктант.</w:t>
            </w:r>
          </w:p>
        </w:tc>
        <w:tc>
          <w:tcPr>
            <w:tcW w:w="1843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rPr>
          <w:trHeight w:val="273"/>
        </w:trPr>
        <w:tc>
          <w:tcPr>
            <w:tcW w:w="707" w:type="dxa"/>
          </w:tcPr>
          <w:p w:rsidR="006B67DA" w:rsidRPr="00BB2934" w:rsidRDefault="006B67DA" w:rsidP="0082398C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6B67DA" w:rsidRPr="00BB2934" w:rsidRDefault="00C839C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16.04.2021</w:t>
            </w:r>
          </w:p>
        </w:tc>
        <w:tc>
          <w:tcPr>
            <w:tcW w:w="3969" w:type="dxa"/>
          </w:tcPr>
          <w:p w:rsidR="006B67DA" w:rsidRPr="00BB2934" w:rsidRDefault="006B67DA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Письмо слогов, слов, предложений. Слуховой диктант.</w:t>
            </w:r>
          </w:p>
        </w:tc>
        <w:tc>
          <w:tcPr>
            <w:tcW w:w="1843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c>
          <w:tcPr>
            <w:tcW w:w="707" w:type="dxa"/>
          </w:tcPr>
          <w:p w:rsidR="006B67DA" w:rsidRPr="00BB2934" w:rsidRDefault="006B67DA" w:rsidP="0082398C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6B67DA" w:rsidRPr="00BB2934" w:rsidRDefault="00C839C7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19.04.2021</w:t>
            </w:r>
          </w:p>
        </w:tc>
        <w:tc>
          <w:tcPr>
            <w:tcW w:w="3969" w:type="dxa"/>
          </w:tcPr>
          <w:p w:rsidR="006B67DA" w:rsidRPr="00BB2934" w:rsidRDefault="006B67DA" w:rsidP="00BB293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предложений.</w:t>
            </w:r>
          </w:p>
        </w:tc>
        <w:tc>
          <w:tcPr>
            <w:tcW w:w="1843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7DA" w:rsidRPr="00BB2934" w:rsidTr="00BB2934">
        <w:tc>
          <w:tcPr>
            <w:tcW w:w="707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103 – 104</w:t>
            </w:r>
            <w:r w:rsidRPr="00BB293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4" w:type="dxa"/>
          </w:tcPr>
          <w:p w:rsidR="006B67DA" w:rsidRPr="00BB2934" w:rsidRDefault="00C839C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20.04.2021</w:t>
            </w:r>
          </w:p>
        </w:tc>
        <w:tc>
          <w:tcPr>
            <w:tcW w:w="3969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Слова, отвечающие на вопросы «Кто?» и «Что?».</w:t>
            </w:r>
          </w:p>
        </w:tc>
        <w:tc>
          <w:tcPr>
            <w:tcW w:w="1843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rPr>
          <w:trHeight w:val="575"/>
        </w:trPr>
        <w:tc>
          <w:tcPr>
            <w:tcW w:w="707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105.</w:t>
            </w:r>
          </w:p>
        </w:tc>
        <w:tc>
          <w:tcPr>
            <w:tcW w:w="1704" w:type="dxa"/>
          </w:tcPr>
          <w:p w:rsidR="006B67DA" w:rsidRPr="00BB2934" w:rsidRDefault="00C839C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21.04.2021</w:t>
            </w:r>
          </w:p>
        </w:tc>
        <w:tc>
          <w:tcPr>
            <w:tcW w:w="3969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Слова, отвечающие на вопросы «Что делать?» и «Что сделать?».</w:t>
            </w:r>
          </w:p>
        </w:tc>
        <w:tc>
          <w:tcPr>
            <w:tcW w:w="1843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rPr>
          <w:trHeight w:val="575"/>
        </w:trPr>
        <w:tc>
          <w:tcPr>
            <w:tcW w:w="707" w:type="dxa"/>
          </w:tcPr>
          <w:p w:rsidR="006B67DA" w:rsidRPr="00BB2934" w:rsidRDefault="006B67DA" w:rsidP="0082398C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6B67DA" w:rsidRPr="00BB2934" w:rsidRDefault="00C839C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23.04.2021</w:t>
            </w:r>
          </w:p>
        </w:tc>
        <w:tc>
          <w:tcPr>
            <w:tcW w:w="3969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Слова, отвечающие на вопросы «Какой?» и «Какая?», «Какое?», «Какие?».</w:t>
            </w:r>
          </w:p>
        </w:tc>
        <w:tc>
          <w:tcPr>
            <w:tcW w:w="1843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c>
          <w:tcPr>
            <w:tcW w:w="707" w:type="dxa"/>
          </w:tcPr>
          <w:p w:rsidR="006B67DA" w:rsidRPr="00BB2934" w:rsidRDefault="006B67DA" w:rsidP="0082398C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6B67DA" w:rsidRPr="00BB2934" w:rsidRDefault="00C839C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26.04.2021</w:t>
            </w:r>
          </w:p>
        </w:tc>
        <w:tc>
          <w:tcPr>
            <w:tcW w:w="3969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Предлоги. </w:t>
            </w:r>
          </w:p>
        </w:tc>
        <w:tc>
          <w:tcPr>
            <w:tcW w:w="1843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c>
          <w:tcPr>
            <w:tcW w:w="707" w:type="dxa"/>
          </w:tcPr>
          <w:p w:rsidR="006B67DA" w:rsidRPr="00BB2934" w:rsidRDefault="006B67DA" w:rsidP="0082398C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6B67DA" w:rsidRPr="00BB2934" w:rsidRDefault="00C839C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27.04.2021</w:t>
            </w:r>
          </w:p>
        </w:tc>
        <w:tc>
          <w:tcPr>
            <w:tcW w:w="3969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Местоимения.</w:t>
            </w:r>
          </w:p>
        </w:tc>
        <w:tc>
          <w:tcPr>
            <w:tcW w:w="1843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c>
          <w:tcPr>
            <w:tcW w:w="707" w:type="dxa"/>
          </w:tcPr>
          <w:p w:rsidR="006B67DA" w:rsidRPr="00BB2934" w:rsidRDefault="006B67DA" w:rsidP="0082398C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6B67DA" w:rsidRPr="00BB2934" w:rsidRDefault="00C839C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28.04.2021</w:t>
            </w:r>
          </w:p>
        </w:tc>
        <w:tc>
          <w:tcPr>
            <w:tcW w:w="3969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Безударные гласные в конце слова. </w:t>
            </w:r>
          </w:p>
        </w:tc>
        <w:tc>
          <w:tcPr>
            <w:tcW w:w="1843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B67DA" w:rsidRPr="00BB2934" w:rsidTr="00BB2934">
        <w:tc>
          <w:tcPr>
            <w:tcW w:w="707" w:type="dxa"/>
          </w:tcPr>
          <w:p w:rsidR="006B67DA" w:rsidRPr="00BB2934" w:rsidRDefault="006B67DA" w:rsidP="0082398C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6B67DA" w:rsidRPr="00BB2934" w:rsidRDefault="00C839C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30.04.2021</w:t>
            </w:r>
          </w:p>
        </w:tc>
        <w:tc>
          <w:tcPr>
            <w:tcW w:w="3969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Звонкие и глухие согласные в конце слова.</w:t>
            </w:r>
          </w:p>
        </w:tc>
        <w:tc>
          <w:tcPr>
            <w:tcW w:w="1843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c>
          <w:tcPr>
            <w:tcW w:w="707" w:type="dxa"/>
          </w:tcPr>
          <w:p w:rsidR="006B67DA" w:rsidRPr="00BB2934" w:rsidRDefault="006B67DA" w:rsidP="0082398C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6B67DA" w:rsidRPr="00BB2934" w:rsidRDefault="00C839C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03.05.2021</w:t>
            </w:r>
          </w:p>
        </w:tc>
        <w:tc>
          <w:tcPr>
            <w:tcW w:w="3969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ЖИ-ШИ.</w:t>
            </w:r>
          </w:p>
        </w:tc>
        <w:tc>
          <w:tcPr>
            <w:tcW w:w="1843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rPr>
          <w:trHeight w:val="285"/>
        </w:trPr>
        <w:tc>
          <w:tcPr>
            <w:tcW w:w="707" w:type="dxa"/>
          </w:tcPr>
          <w:p w:rsidR="006B67DA" w:rsidRPr="00BB2934" w:rsidRDefault="006B67DA" w:rsidP="0082398C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6B67DA" w:rsidRPr="00BB2934" w:rsidRDefault="00C839C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04.05.2021</w:t>
            </w:r>
          </w:p>
        </w:tc>
        <w:tc>
          <w:tcPr>
            <w:tcW w:w="3969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ЧА-ЩА.</w:t>
            </w:r>
          </w:p>
        </w:tc>
        <w:tc>
          <w:tcPr>
            <w:tcW w:w="1843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c>
          <w:tcPr>
            <w:tcW w:w="707" w:type="dxa"/>
          </w:tcPr>
          <w:p w:rsidR="006B67DA" w:rsidRPr="00BB2934" w:rsidRDefault="006B67DA" w:rsidP="0082398C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6B67DA" w:rsidRPr="00BB2934" w:rsidRDefault="00C839C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05.05.2021</w:t>
            </w:r>
          </w:p>
        </w:tc>
        <w:tc>
          <w:tcPr>
            <w:tcW w:w="3969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ЧУ-ЩУ.</w:t>
            </w:r>
          </w:p>
        </w:tc>
        <w:tc>
          <w:tcPr>
            <w:tcW w:w="1843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c>
          <w:tcPr>
            <w:tcW w:w="707" w:type="dxa"/>
          </w:tcPr>
          <w:p w:rsidR="006B67DA" w:rsidRPr="00BB2934" w:rsidRDefault="006B67DA" w:rsidP="0082398C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6B67DA" w:rsidRPr="00BB2934" w:rsidRDefault="00C839C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07.05.2021</w:t>
            </w:r>
          </w:p>
        </w:tc>
        <w:tc>
          <w:tcPr>
            <w:tcW w:w="3969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Правописание ЧК, ЧН, ЩН.</w:t>
            </w:r>
          </w:p>
        </w:tc>
        <w:tc>
          <w:tcPr>
            <w:tcW w:w="1843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c>
          <w:tcPr>
            <w:tcW w:w="707" w:type="dxa"/>
          </w:tcPr>
          <w:p w:rsidR="006B67DA" w:rsidRPr="00BB2934" w:rsidRDefault="006B67DA" w:rsidP="0082398C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4" w:type="dxa"/>
          </w:tcPr>
          <w:p w:rsidR="006B67DA" w:rsidRPr="00BB2934" w:rsidRDefault="00C839C7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10.05.2021</w:t>
            </w:r>
          </w:p>
        </w:tc>
        <w:tc>
          <w:tcPr>
            <w:tcW w:w="3969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color w:val="000000"/>
                <w:sz w:val="24"/>
                <w:szCs w:val="24"/>
              </w:rPr>
              <w:t>Заглавная буква в словах.</w:t>
            </w:r>
          </w:p>
        </w:tc>
        <w:tc>
          <w:tcPr>
            <w:tcW w:w="1843" w:type="dxa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B29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7DA" w:rsidRPr="00BB2934" w:rsidTr="00BB2934">
        <w:tc>
          <w:tcPr>
            <w:tcW w:w="6380" w:type="dxa"/>
            <w:gridSpan w:val="3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BB2934">
              <w:rPr>
                <w:rFonts w:ascii="Times New Roman" w:hAnsi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9355" w:type="dxa"/>
            <w:gridSpan w:val="3"/>
          </w:tcPr>
          <w:p w:rsidR="006B67DA" w:rsidRPr="00BB2934" w:rsidRDefault="006B67DA" w:rsidP="00BB2934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BB2934">
              <w:rPr>
                <w:rFonts w:ascii="Times New Roman" w:hAnsi="Times New Roman"/>
                <w:b/>
                <w:sz w:val="28"/>
                <w:szCs w:val="28"/>
              </w:rPr>
              <w:t>115 ч.</w:t>
            </w:r>
          </w:p>
        </w:tc>
      </w:tr>
    </w:tbl>
    <w:p w:rsidR="00CF46A7" w:rsidRDefault="00CF46A7" w:rsidP="00CF46A7">
      <w:pPr>
        <w:ind w:left="0" w:firstLine="0"/>
        <w:rPr>
          <w:rFonts w:ascii="Times New Roman" w:hAnsi="Times New Roman"/>
          <w:sz w:val="28"/>
          <w:szCs w:val="28"/>
        </w:rPr>
      </w:pPr>
    </w:p>
    <w:p w:rsidR="0025084E" w:rsidRPr="00612159" w:rsidRDefault="0025084E" w:rsidP="0025084E">
      <w:pPr>
        <w:pStyle w:val="Default"/>
        <w:ind w:left="720"/>
        <w:jc w:val="center"/>
        <w:rPr>
          <w:b/>
          <w:color w:val="auto"/>
        </w:rPr>
      </w:pPr>
      <w:r>
        <w:rPr>
          <w:sz w:val="28"/>
          <w:szCs w:val="28"/>
        </w:rPr>
        <w:br w:type="page"/>
      </w:r>
      <w:r w:rsidRPr="00612159">
        <w:rPr>
          <w:b/>
          <w:color w:val="auto"/>
        </w:rPr>
        <w:lastRenderedPageBreak/>
        <w:t>Содержание учебного курса</w:t>
      </w:r>
    </w:p>
    <w:p w:rsidR="0025084E" w:rsidRPr="00612159" w:rsidRDefault="0025084E" w:rsidP="0025084E">
      <w:pPr>
        <w:pStyle w:val="Default"/>
        <w:ind w:left="720"/>
        <w:jc w:val="both"/>
        <w:rPr>
          <w:b/>
          <w:color w:val="auto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4"/>
        <w:gridCol w:w="7162"/>
        <w:gridCol w:w="1410"/>
        <w:gridCol w:w="1732"/>
        <w:gridCol w:w="3976"/>
      </w:tblGrid>
      <w:tr w:rsidR="0025084E" w:rsidRPr="00612159" w:rsidTr="00E74330">
        <w:trPr>
          <w:trHeight w:val="854"/>
        </w:trPr>
        <w:tc>
          <w:tcPr>
            <w:tcW w:w="854" w:type="dxa"/>
          </w:tcPr>
          <w:p w:rsidR="0025084E" w:rsidRPr="00612159" w:rsidRDefault="0025084E" w:rsidP="00DA7262">
            <w:p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15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162" w:type="dxa"/>
          </w:tcPr>
          <w:p w:rsidR="0025084E" w:rsidRPr="00612159" w:rsidRDefault="0025084E" w:rsidP="00DA7262">
            <w:p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159">
              <w:rPr>
                <w:rFonts w:ascii="Times New Roman" w:hAnsi="Times New Roman"/>
                <w:sz w:val="24"/>
                <w:szCs w:val="24"/>
              </w:rPr>
              <w:t>Наименование разделов</w:t>
            </w:r>
          </w:p>
        </w:tc>
        <w:tc>
          <w:tcPr>
            <w:tcW w:w="1410" w:type="dxa"/>
          </w:tcPr>
          <w:p w:rsidR="0025084E" w:rsidRPr="00612159" w:rsidRDefault="0025084E" w:rsidP="00DA7262">
            <w:p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159">
              <w:rPr>
                <w:rFonts w:ascii="Times New Roman" w:hAnsi="Times New Roman"/>
                <w:sz w:val="24"/>
                <w:szCs w:val="24"/>
              </w:rPr>
              <w:t>Всего ч</w:t>
            </w:r>
            <w:r w:rsidRPr="00612159">
              <w:rPr>
                <w:rFonts w:ascii="Times New Roman" w:hAnsi="Times New Roman"/>
                <w:sz w:val="24"/>
                <w:szCs w:val="24"/>
              </w:rPr>
              <w:t>а</w:t>
            </w:r>
            <w:r w:rsidRPr="00612159">
              <w:rPr>
                <w:rFonts w:ascii="Times New Roman" w:hAnsi="Times New Roman"/>
                <w:sz w:val="24"/>
                <w:szCs w:val="24"/>
              </w:rPr>
              <w:t>сов</w:t>
            </w:r>
          </w:p>
        </w:tc>
        <w:tc>
          <w:tcPr>
            <w:tcW w:w="1732" w:type="dxa"/>
          </w:tcPr>
          <w:p w:rsidR="0025084E" w:rsidRPr="00612159" w:rsidRDefault="0025084E" w:rsidP="00E74330">
            <w:p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159">
              <w:rPr>
                <w:rFonts w:ascii="Times New Roman" w:hAnsi="Times New Roman"/>
                <w:sz w:val="24"/>
                <w:szCs w:val="24"/>
              </w:rPr>
              <w:t>Пров</w:t>
            </w:r>
            <w:r w:rsidRPr="00612159">
              <w:rPr>
                <w:rFonts w:ascii="Times New Roman" w:hAnsi="Times New Roman"/>
                <w:sz w:val="24"/>
                <w:szCs w:val="24"/>
              </w:rPr>
              <w:t>е</w:t>
            </w:r>
            <w:r w:rsidRPr="00612159">
              <w:rPr>
                <w:rFonts w:ascii="Times New Roman" w:hAnsi="Times New Roman"/>
                <w:sz w:val="24"/>
                <w:szCs w:val="24"/>
              </w:rPr>
              <w:t xml:space="preserve">рочные </w:t>
            </w:r>
            <w:r w:rsidR="00E74330">
              <w:rPr>
                <w:rFonts w:ascii="Times New Roman" w:hAnsi="Times New Roman"/>
                <w:sz w:val="24"/>
                <w:szCs w:val="24"/>
              </w:rPr>
              <w:t>диктанты</w:t>
            </w:r>
          </w:p>
        </w:tc>
        <w:tc>
          <w:tcPr>
            <w:tcW w:w="3976" w:type="dxa"/>
          </w:tcPr>
          <w:p w:rsidR="0025084E" w:rsidRPr="00612159" w:rsidRDefault="0025084E" w:rsidP="00DA7262">
            <w:p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159">
              <w:rPr>
                <w:rFonts w:ascii="Times New Roman" w:hAnsi="Times New Roman"/>
                <w:sz w:val="24"/>
                <w:szCs w:val="24"/>
              </w:rPr>
              <w:t>Проектная деятел</w:t>
            </w:r>
            <w:r w:rsidRPr="00612159">
              <w:rPr>
                <w:rFonts w:ascii="Times New Roman" w:hAnsi="Times New Roman"/>
                <w:sz w:val="24"/>
                <w:szCs w:val="24"/>
              </w:rPr>
              <w:t>ь</w:t>
            </w:r>
            <w:r w:rsidRPr="00612159">
              <w:rPr>
                <w:rFonts w:ascii="Times New Roman" w:hAnsi="Times New Roman"/>
                <w:sz w:val="24"/>
                <w:szCs w:val="24"/>
              </w:rPr>
              <w:t>ность</w:t>
            </w:r>
          </w:p>
        </w:tc>
      </w:tr>
      <w:tr w:rsidR="0025084E" w:rsidRPr="00612159" w:rsidTr="00E74330">
        <w:trPr>
          <w:trHeight w:val="261"/>
        </w:trPr>
        <w:tc>
          <w:tcPr>
            <w:tcW w:w="854" w:type="dxa"/>
          </w:tcPr>
          <w:p w:rsidR="0025084E" w:rsidRPr="00612159" w:rsidRDefault="0025084E" w:rsidP="00DA7262">
            <w:p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62" w:type="dxa"/>
          </w:tcPr>
          <w:p w:rsidR="0025084E" w:rsidRPr="00612159" w:rsidRDefault="0025084E" w:rsidP="00DA7262">
            <w:p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Наша речь</w:t>
            </w:r>
          </w:p>
        </w:tc>
        <w:tc>
          <w:tcPr>
            <w:tcW w:w="1410" w:type="dxa"/>
          </w:tcPr>
          <w:p w:rsidR="0025084E" w:rsidRPr="00612159" w:rsidRDefault="0025084E" w:rsidP="00DA7262">
            <w:p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32" w:type="dxa"/>
          </w:tcPr>
          <w:p w:rsidR="0025084E" w:rsidRPr="00612159" w:rsidRDefault="0025084E" w:rsidP="00DA7262">
            <w:p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76" w:type="dxa"/>
          </w:tcPr>
          <w:p w:rsidR="0025084E" w:rsidRPr="00612159" w:rsidRDefault="0025084E" w:rsidP="00DA7262">
            <w:p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5084E" w:rsidRPr="00612159" w:rsidTr="00E74330">
        <w:trPr>
          <w:trHeight w:val="261"/>
        </w:trPr>
        <w:tc>
          <w:tcPr>
            <w:tcW w:w="854" w:type="dxa"/>
          </w:tcPr>
          <w:p w:rsidR="0025084E" w:rsidRPr="00612159" w:rsidRDefault="0025084E" w:rsidP="00DA7262">
            <w:p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62" w:type="dxa"/>
          </w:tcPr>
          <w:p w:rsidR="0025084E" w:rsidRPr="00612159" w:rsidRDefault="0025084E" w:rsidP="00DA7262">
            <w:p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159">
              <w:rPr>
                <w:rFonts w:ascii="Times New Roman" w:hAnsi="Times New Roman"/>
                <w:sz w:val="24"/>
                <w:szCs w:val="24"/>
              </w:rPr>
              <w:t xml:space="preserve">Текст. Предложение. Диалог </w:t>
            </w:r>
          </w:p>
        </w:tc>
        <w:tc>
          <w:tcPr>
            <w:tcW w:w="1410" w:type="dxa"/>
          </w:tcPr>
          <w:p w:rsidR="0025084E" w:rsidRPr="00612159" w:rsidRDefault="0025084E" w:rsidP="00DA7262">
            <w:p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1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32" w:type="dxa"/>
          </w:tcPr>
          <w:p w:rsidR="0025084E" w:rsidRPr="00612159" w:rsidRDefault="0025084E" w:rsidP="00DA7262">
            <w:p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76" w:type="dxa"/>
          </w:tcPr>
          <w:p w:rsidR="0025084E" w:rsidRPr="00612159" w:rsidRDefault="0025084E" w:rsidP="00DA7262">
            <w:p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15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5084E" w:rsidRPr="00612159" w:rsidTr="00E74330">
        <w:trPr>
          <w:trHeight w:val="262"/>
        </w:trPr>
        <w:tc>
          <w:tcPr>
            <w:tcW w:w="854" w:type="dxa"/>
          </w:tcPr>
          <w:p w:rsidR="0025084E" w:rsidRPr="00612159" w:rsidRDefault="0025084E" w:rsidP="00DA7262">
            <w:p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62" w:type="dxa"/>
          </w:tcPr>
          <w:p w:rsidR="0025084E" w:rsidRPr="00612159" w:rsidRDefault="0025084E" w:rsidP="00DA7262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612159">
              <w:rPr>
                <w:rFonts w:ascii="Times New Roman" w:hAnsi="Times New Roman"/>
                <w:sz w:val="24"/>
                <w:szCs w:val="24"/>
              </w:rPr>
              <w:t>Слова, слова, слова.</w:t>
            </w:r>
          </w:p>
        </w:tc>
        <w:tc>
          <w:tcPr>
            <w:tcW w:w="1410" w:type="dxa"/>
          </w:tcPr>
          <w:p w:rsidR="0025084E" w:rsidRPr="00612159" w:rsidRDefault="0025084E" w:rsidP="00DA7262">
            <w:p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32" w:type="dxa"/>
          </w:tcPr>
          <w:p w:rsidR="0025084E" w:rsidRPr="00612159" w:rsidRDefault="0025084E" w:rsidP="00DA7262">
            <w:p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76" w:type="dxa"/>
          </w:tcPr>
          <w:p w:rsidR="0025084E" w:rsidRPr="00612159" w:rsidRDefault="0025084E" w:rsidP="00DA7262">
            <w:p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5084E" w:rsidRPr="00612159" w:rsidTr="00E74330">
        <w:trPr>
          <w:trHeight w:val="265"/>
        </w:trPr>
        <w:tc>
          <w:tcPr>
            <w:tcW w:w="854" w:type="dxa"/>
          </w:tcPr>
          <w:p w:rsidR="0025084E" w:rsidRPr="00612159" w:rsidRDefault="0025084E" w:rsidP="00DA7262">
            <w:p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62" w:type="dxa"/>
          </w:tcPr>
          <w:p w:rsidR="0025084E" w:rsidRPr="00612159" w:rsidRDefault="0025084E" w:rsidP="00DA7262">
            <w:p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612159">
              <w:rPr>
                <w:rFonts w:ascii="Times New Roman" w:hAnsi="Times New Roman"/>
                <w:sz w:val="24"/>
                <w:szCs w:val="24"/>
              </w:rPr>
              <w:t xml:space="preserve">Слово и слог. Ударение </w:t>
            </w:r>
          </w:p>
        </w:tc>
        <w:tc>
          <w:tcPr>
            <w:tcW w:w="1410" w:type="dxa"/>
          </w:tcPr>
          <w:p w:rsidR="0025084E" w:rsidRPr="00612159" w:rsidRDefault="0025084E" w:rsidP="00DA7262">
            <w:p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1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32" w:type="dxa"/>
          </w:tcPr>
          <w:p w:rsidR="0025084E" w:rsidRPr="00612159" w:rsidRDefault="0025084E" w:rsidP="00DA7262">
            <w:p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76" w:type="dxa"/>
          </w:tcPr>
          <w:p w:rsidR="0025084E" w:rsidRPr="00612159" w:rsidRDefault="0025084E" w:rsidP="00DA7262">
            <w:p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15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5084E" w:rsidRPr="00612159" w:rsidTr="00E74330">
        <w:trPr>
          <w:trHeight w:val="255"/>
        </w:trPr>
        <w:tc>
          <w:tcPr>
            <w:tcW w:w="854" w:type="dxa"/>
          </w:tcPr>
          <w:p w:rsidR="0025084E" w:rsidRPr="00612159" w:rsidRDefault="0025084E" w:rsidP="00DA7262">
            <w:p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62" w:type="dxa"/>
          </w:tcPr>
          <w:p w:rsidR="0025084E" w:rsidRPr="00612159" w:rsidRDefault="0025084E" w:rsidP="00DA7262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612159">
              <w:rPr>
                <w:rFonts w:ascii="Times New Roman" w:hAnsi="Times New Roman"/>
                <w:sz w:val="24"/>
                <w:szCs w:val="24"/>
              </w:rPr>
              <w:t xml:space="preserve">Звуки и буквы </w:t>
            </w:r>
          </w:p>
        </w:tc>
        <w:tc>
          <w:tcPr>
            <w:tcW w:w="1410" w:type="dxa"/>
          </w:tcPr>
          <w:p w:rsidR="0025084E" w:rsidRPr="00612159" w:rsidRDefault="00B20653" w:rsidP="00DA7262">
            <w:p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732" w:type="dxa"/>
          </w:tcPr>
          <w:p w:rsidR="0025084E" w:rsidRPr="00612159" w:rsidRDefault="00E74330" w:rsidP="00DA7262">
            <w:p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76" w:type="dxa"/>
          </w:tcPr>
          <w:p w:rsidR="0025084E" w:rsidRPr="00612159" w:rsidRDefault="00484D78" w:rsidP="00DA7262">
            <w:p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5084E" w:rsidRPr="00612159" w:rsidTr="00E74330">
        <w:trPr>
          <w:trHeight w:val="277"/>
        </w:trPr>
        <w:tc>
          <w:tcPr>
            <w:tcW w:w="854" w:type="dxa"/>
          </w:tcPr>
          <w:p w:rsidR="0025084E" w:rsidRPr="00612159" w:rsidRDefault="0025084E" w:rsidP="00DA7262">
            <w:p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2" w:type="dxa"/>
          </w:tcPr>
          <w:p w:rsidR="0025084E" w:rsidRPr="00612159" w:rsidRDefault="0025084E" w:rsidP="00DA7262">
            <w:p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159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10" w:type="dxa"/>
          </w:tcPr>
          <w:p w:rsidR="0025084E" w:rsidRPr="00612159" w:rsidRDefault="00484D78" w:rsidP="00DA7262">
            <w:p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2065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32" w:type="dxa"/>
          </w:tcPr>
          <w:p w:rsidR="0025084E" w:rsidRPr="00612159" w:rsidRDefault="0025084E" w:rsidP="00DA7262">
            <w:p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76" w:type="dxa"/>
          </w:tcPr>
          <w:p w:rsidR="0025084E" w:rsidRPr="00612159" w:rsidRDefault="00484D78" w:rsidP="00DA7262">
            <w:p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25084E" w:rsidRDefault="0025084E" w:rsidP="0025084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5084E" w:rsidRPr="00612159" w:rsidRDefault="0025084E" w:rsidP="0025084E">
      <w:pPr>
        <w:jc w:val="center"/>
        <w:rPr>
          <w:rFonts w:ascii="Times New Roman" w:hAnsi="Times New Roman"/>
          <w:sz w:val="24"/>
          <w:szCs w:val="24"/>
        </w:rPr>
      </w:pPr>
      <w:r w:rsidRPr="00612159">
        <w:rPr>
          <w:rFonts w:ascii="Times New Roman" w:hAnsi="Times New Roman"/>
          <w:sz w:val="24"/>
          <w:szCs w:val="24"/>
        </w:rPr>
        <w:t>УЧЕБНО – ТЕМАТИЧЕСКИЙ ПЛАН</w:t>
      </w:r>
    </w:p>
    <w:tbl>
      <w:tblPr>
        <w:tblW w:w="15594" w:type="dxa"/>
        <w:tblInd w:w="-318" w:type="dxa"/>
        <w:tblLayout w:type="fixed"/>
        <w:tblLook w:val="0000"/>
      </w:tblPr>
      <w:tblGrid>
        <w:gridCol w:w="709"/>
        <w:gridCol w:w="1560"/>
        <w:gridCol w:w="3686"/>
        <w:gridCol w:w="992"/>
        <w:gridCol w:w="2268"/>
        <w:gridCol w:w="6379"/>
      </w:tblGrid>
      <w:tr w:rsidR="0025084E" w:rsidRPr="00BA3746" w:rsidTr="0025084E">
        <w:tblPrEx>
          <w:tblCellMar>
            <w:top w:w="0" w:type="dxa"/>
            <w:bottom w:w="0" w:type="dxa"/>
          </w:tblCellMar>
        </w:tblPrEx>
        <w:trPr>
          <w:trHeight w:val="966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8061B1" w:rsidRDefault="0025084E" w:rsidP="0025084E">
            <w:p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61B1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8061B1" w:rsidRDefault="0025084E" w:rsidP="0025084E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25084E" w:rsidP="0025084E">
            <w:p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8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</w:t>
            </w:r>
          </w:p>
          <w:p w:rsidR="0025084E" w:rsidRPr="0025084E" w:rsidRDefault="0025084E" w:rsidP="0025084E">
            <w:p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84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(разделы, темы)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8061B1" w:rsidRDefault="0025084E" w:rsidP="0025084E">
            <w:p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61B1">
              <w:rPr>
                <w:rFonts w:ascii="Times New Roman" w:hAnsi="Times New Roman"/>
                <w:b/>
                <w:sz w:val="28"/>
                <w:szCs w:val="28"/>
              </w:rPr>
              <w:t>Кол-</w:t>
            </w:r>
          </w:p>
          <w:p w:rsidR="0025084E" w:rsidRPr="008061B1" w:rsidRDefault="0025084E" w:rsidP="0025084E">
            <w:p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61B1">
              <w:rPr>
                <w:rFonts w:ascii="Times New Roman" w:hAnsi="Times New Roman"/>
                <w:b/>
                <w:sz w:val="28"/>
                <w:szCs w:val="28"/>
              </w:rPr>
              <w:t>во часов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8061B1" w:rsidRDefault="0025084E" w:rsidP="0025084E">
            <w:p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61B1">
              <w:rPr>
                <w:rFonts w:ascii="Times New Roman" w:hAnsi="Times New Roman"/>
                <w:b/>
                <w:sz w:val="28"/>
                <w:szCs w:val="28"/>
              </w:rPr>
              <w:t>Оборудование урока</w:t>
            </w:r>
          </w:p>
        </w:tc>
        <w:tc>
          <w:tcPr>
            <w:tcW w:w="637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8061B1" w:rsidRDefault="0025084E" w:rsidP="0025084E">
            <w:p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61B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Основные виды учебной деятельности (УУД)</w:t>
            </w:r>
          </w:p>
        </w:tc>
      </w:tr>
      <w:tr w:rsidR="0025084E" w:rsidRPr="000D46CC" w:rsidTr="0025084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612159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cs="Calibri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084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Наша речь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ч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cs="Calibri"/>
                <w:lang w:val="en-US"/>
              </w:rPr>
            </w:pPr>
          </w:p>
        </w:tc>
        <w:tc>
          <w:tcPr>
            <w:tcW w:w="637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Познавательные: </w:t>
            </w:r>
          </w:p>
          <w:p w:rsidR="0025084E" w:rsidRDefault="0025084E" w:rsidP="0025084E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анализировать информацию; передавать информ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цию (устным, письменными способ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ми) </w:t>
            </w:r>
          </w:p>
          <w:p w:rsidR="0025084E" w:rsidRDefault="0025084E" w:rsidP="0025084E">
            <w:p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находить информацию (текстовую,  </w:t>
            </w:r>
          </w:p>
          <w:p w:rsidR="0025084E" w:rsidRDefault="0025084E" w:rsidP="0025084E">
            <w:p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графическую, изобразительную) в учебнике, </w:t>
            </w:r>
          </w:p>
          <w:p w:rsidR="0025084E" w:rsidRDefault="0025084E" w:rsidP="0025084E">
            <w:p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анализировать ее содержание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25084E" w:rsidRDefault="0025084E" w:rsidP="0025084E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25084E" w:rsidRDefault="0025084E" w:rsidP="0025084E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составлять план и последовательность де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ствий при выполнении упражнений, аде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ватно использовать речь для регуляции св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их действий </w:t>
            </w:r>
          </w:p>
          <w:p w:rsidR="0025084E" w:rsidRDefault="0025084E" w:rsidP="0025084E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ставить новые учебные задачи в сотрудничестве с уч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телем</w:t>
            </w:r>
          </w:p>
          <w:p w:rsidR="0025084E" w:rsidRDefault="0025084E" w:rsidP="0025084E">
            <w:p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Коммуникативные: </w:t>
            </w:r>
          </w:p>
          <w:p w:rsidR="0025084E" w:rsidRDefault="0025084E" w:rsidP="0082398C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сотрудничать с одноклассниками при 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полнении учебной задачи: распределять 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ли при чтении диалога</w:t>
            </w:r>
          </w:p>
          <w:p w:rsidR="0025084E" w:rsidRDefault="0025084E" w:rsidP="0082398C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строить понятные для партнера высказывания; стр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ить монологическое 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сказывание  </w:t>
            </w:r>
          </w:p>
          <w:p w:rsidR="0025084E" w:rsidRDefault="0025084E" w:rsidP="0082398C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предлагать помощь и сотрудничество, аргументир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вать свою позицию</w:t>
            </w:r>
          </w:p>
          <w:p w:rsidR="0025084E" w:rsidRDefault="0025084E" w:rsidP="0025084E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</w:p>
          <w:p w:rsidR="0025084E" w:rsidRDefault="0025084E" w:rsidP="0082398C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проявлять познавательный интерес к новому уче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ному содержанию; </w:t>
            </w:r>
          </w:p>
          <w:p w:rsidR="0025084E" w:rsidRPr="000D46CC" w:rsidRDefault="0025084E" w:rsidP="008239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cs="Calibri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принимать роль ученика на уровне полож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тельного отношения к школе</w:t>
            </w:r>
          </w:p>
        </w:tc>
      </w:tr>
      <w:tr w:rsidR="0025084E" w:rsidRPr="008665BE" w:rsidTr="0025084E">
        <w:tblPrEx>
          <w:tblCellMar>
            <w:top w:w="0" w:type="dxa"/>
            <w:bottom w:w="0" w:type="dxa"/>
          </w:tblCellMar>
        </w:tblPrEx>
        <w:trPr>
          <w:trHeight w:val="53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0D46CC" w:rsidRDefault="0025084E" w:rsidP="0082398C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913D5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учебником. </w:t>
            </w:r>
            <w:r w:rsidRPr="0025084E">
              <w:rPr>
                <w:rFonts w:ascii="Times New Roman" w:hAnsi="Times New Roman"/>
                <w:sz w:val="24"/>
                <w:szCs w:val="24"/>
              </w:rPr>
              <w:t xml:space="preserve">Язык и речь, их значение в жизни людей.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64188D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188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EB4ECF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ложение к учебн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ку, интерактивная доска, мультим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дийный проектор,  таблицы  и  прав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лами, магнитные плакаты,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диски с учебными 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граммами</w:t>
            </w:r>
          </w:p>
        </w:tc>
        <w:tc>
          <w:tcPr>
            <w:tcW w:w="637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EB4ECF" w:rsidRDefault="0025084E" w:rsidP="008239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84E" w:rsidRPr="00674980" w:rsidTr="0025084E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6D71E2" w:rsidRDefault="0025084E" w:rsidP="0082398C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913D5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речи (общее представл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ние). Речь устная и письменная (общее представление).</w:t>
            </w:r>
            <w:r w:rsidRPr="0025084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674980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67498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674980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674980" w:rsidRDefault="0025084E" w:rsidP="008239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84E" w:rsidRPr="008665BE" w:rsidTr="0025084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821172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674980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4E">
              <w:rPr>
                <w:rFonts w:ascii="Times New Roman" w:hAnsi="Times New Roman"/>
                <w:b/>
                <w:bCs/>
                <w:sz w:val="24"/>
                <w:szCs w:val="24"/>
              </w:rPr>
              <w:t>Текст, предложение, ди</w:t>
            </w:r>
            <w:r w:rsidRPr="0025084E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25084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лог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674980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4980">
              <w:rPr>
                <w:rFonts w:ascii="Times New Roman" w:hAnsi="Times New Roman"/>
                <w:b/>
                <w:bCs/>
                <w:sz w:val="28"/>
                <w:szCs w:val="28"/>
              </w:rPr>
              <w:t>3ч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EB4ECF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ложение к учебн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ку, интерактивная доска, мультим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дийный проектор,  таблицы  и  прав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лами, магнитные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плакаты,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диски с учебными 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граммами</w:t>
            </w:r>
          </w:p>
        </w:tc>
        <w:tc>
          <w:tcPr>
            <w:tcW w:w="637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EB4ECF" w:rsidRDefault="0025084E" w:rsidP="008239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84E" w:rsidRPr="0025084E" w:rsidTr="0025084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6D71E2" w:rsidRDefault="0025084E" w:rsidP="0082398C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Текст (общее представление). Смысловая связь предложений в тексте. </w:t>
            </w:r>
            <w:r w:rsidRPr="0025084E">
              <w:rPr>
                <w:rFonts w:ascii="Times New Roman" w:hAnsi="Times New Roman"/>
                <w:sz w:val="24"/>
                <w:szCs w:val="24"/>
              </w:rPr>
              <w:t>Заголовок текста.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084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25084E" w:rsidP="008239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84E" w:rsidRPr="00BF1FEA" w:rsidTr="0025084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25084E" w:rsidP="0082398C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913D5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5084E">
              <w:rPr>
                <w:rFonts w:ascii="Times New Roman" w:hAnsi="Times New Roman"/>
                <w:sz w:val="24"/>
                <w:szCs w:val="24"/>
              </w:rPr>
              <w:t>Предложение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как группа слов, выражающих законченную мысль.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BF1FEA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1FE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BF1FEA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BF1FEA" w:rsidRDefault="0025084E" w:rsidP="008239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84E" w:rsidRPr="00BF1FEA" w:rsidTr="0025084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BF1FEA" w:rsidRDefault="0025084E" w:rsidP="0082398C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913D5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5084E">
              <w:rPr>
                <w:rFonts w:ascii="Times New Roman" w:hAnsi="Times New Roman"/>
                <w:sz w:val="24"/>
                <w:szCs w:val="24"/>
              </w:rPr>
              <w:t>Диалог. Знаки препинания в ко</w:t>
            </w:r>
            <w:r w:rsidRPr="0025084E">
              <w:rPr>
                <w:rFonts w:ascii="Times New Roman" w:hAnsi="Times New Roman"/>
                <w:sz w:val="24"/>
                <w:szCs w:val="24"/>
              </w:rPr>
              <w:t>н</w:t>
            </w:r>
            <w:r w:rsidRPr="0025084E">
              <w:rPr>
                <w:rFonts w:ascii="Times New Roman" w:hAnsi="Times New Roman"/>
                <w:sz w:val="24"/>
                <w:szCs w:val="24"/>
              </w:rPr>
              <w:t>це предложе</w:t>
            </w:r>
            <w:r>
              <w:rPr>
                <w:rFonts w:ascii="Times New Roman" w:hAnsi="Times New Roman"/>
                <w:sz w:val="24"/>
                <w:szCs w:val="24"/>
              </w:rPr>
              <w:t>ния (точка, вопрос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тельный знак, восклицательный знак).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BF1FEA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1FE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BF1FEA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BF1FEA" w:rsidRDefault="0025084E" w:rsidP="008239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84E" w:rsidRPr="008665BE" w:rsidTr="0025084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821172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BF1FEA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084E">
              <w:rPr>
                <w:rFonts w:ascii="Times New Roman" w:hAnsi="Times New Roman"/>
                <w:b/>
                <w:bCs/>
                <w:sz w:val="24"/>
                <w:szCs w:val="24"/>
              </w:rPr>
              <w:t>Слова, слова, слова.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BF1FEA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1FEA">
              <w:rPr>
                <w:rFonts w:ascii="Times New Roman" w:hAnsi="Times New Roman"/>
                <w:b/>
                <w:bCs/>
                <w:sz w:val="28"/>
                <w:szCs w:val="28"/>
              </w:rPr>
              <w:t>4ч.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EB4ECF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ложение к учебн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ку, интерактивная доска, мультим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дийный проектор,  таблицы  и  прав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лами, магнитные плакаты,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диски с учебными 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граммами,  илл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>страции по Р.р.</w:t>
            </w:r>
          </w:p>
        </w:tc>
        <w:tc>
          <w:tcPr>
            <w:tcW w:w="637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Познавательные: </w:t>
            </w:r>
          </w:p>
          <w:p w:rsidR="0025084E" w:rsidRDefault="0025084E" w:rsidP="0082398C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работать со словарями учебника: толковым и бли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ких и противоположных по значению слов, находить в них нужную информацию о слове</w:t>
            </w:r>
          </w:p>
          <w:p w:rsidR="0025084E" w:rsidRDefault="0025084E" w:rsidP="0082398C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первоначальное умение практического 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следования</w:t>
            </w:r>
          </w:p>
          <w:p w:rsidR="0025084E" w:rsidRDefault="0025084E" w:rsidP="0082398C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ориентироваться в разнообразии способов выполн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 заданий  по всем изученным темам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25084E" w:rsidRDefault="0025084E" w:rsidP="0025084E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25084E" w:rsidRDefault="0025084E" w:rsidP="0082398C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оценивать результаты выполненного задания «Пр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верь себя» по учебнику и электронному приложению к учебнику.</w:t>
            </w:r>
          </w:p>
          <w:p w:rsidR="0025084E" w:rsidRPr="009E0E6F" w:rsidRDefault="0025084E" w:rsidP="0082398C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устанавливать аналогии, причи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но-следственные связи; </w:t>
            </w:r>
          </w:p>
          <w:p w:rsidR="0025084E" w:rsidRDefault="0025084E" w:rsidP="0082398C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формулировать и удерживать учебную задачу, пр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образовывать практич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скую задачу в познавательную </w:t>
            </w:r>
          </w:p>
          <w:p w:rsidR="0025084E" w:rsidRDefault="0025084E" w:rsidP="0025084E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Коммуникативные: </w:t>
            </w:r>
          </w:p>
          <w:p w:rsidR="0025084E" w:rsidRDefault="0025084E" w:rsidP="0082398C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сотрудничать с одноклассниками при 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полнении учебной задачи</w:t>
            </w:r>
          </w:p>
          <w:p w:rsidR="0025084E" w:rsidRDefault="0025084E" w:rsidP="0082398C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слушать собеседника, адекватно оценивать собс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венное поведение, поведение окр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жающих, оказывать в сотрудничестве вза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мопомощь</w:t>
            </w:r>
          </w:p>
          <w:p w:rsidR="0025084E" w:rsidRDefault="0025084E" w:rsidP="0025084E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</w:p>
          <w:p w:rsidR="0025084E" w:rsidRDefault="0025084E" w:rsidP="0082398C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проявлять познавательный интерес к происхожд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нию слов</w:t>
            </w:r>
          </w:p>
          <w:p w:rsidR="0025084E" w:rsidRPr="009E0E6F" w:rsidRDefault="0025084E" w:rsidP="0025084E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мотивация учебной деятельности </w:t>
            </w:r>
          </w:p>
        </w:tc>
      </w:tr>
      <w:tr w:rsidR="0025084E" w:rsidRPr="002913D5" w:rsidTr="0025084E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82398C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913D5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5084E">
              <w:rPr>
                <w:rFonts w:ascii="Times New Roman" w:hAnsi="Times New Roman"/>
                <w:sz w:val="24"/>
                <w:szCs w:val="24"/>
              </w:rPr>
              <w:t>Слово. Роль слов в речи.</w:t>
            </w:r>
            <w:r w:rsidRPr="0025084E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913D5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913D5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8665BE" w:rsidRDefault="0025084E" w:rsidP="008239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84E" w:rsidTr="0025084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6D71E2" w:rsidRDefault="0025084E" w:rsidP="0082398C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5084E">
              <w:rPr>
                <w:rFonts w:ascii="Times New Roman" w:hAnsi="Times New Roman"/>
                <w:sz w:val="24"/>
                <w:szCs w:val="24"/>
              </w:rPr>
              <w:t>Слова-названия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предметов и я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лений, слова-названия признаков предметов</w:t>
            </w:r>
            <w:r w:rsidRPr="0025084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слова-названия </w:t>
            </w:r>
            <w:r w:rsidRPr="0025084E">
              <w:rPr>
                <w:rFonts w:ascii="Times New Roman" w:hAnsi="Times New Roman"/>
                <w:sz w:val="24"/>
                <w:szCs w:val="24"/>
              </w:rPr>
              <w:t>де</w:t>
            </w:r>
            <w:r w:rsidRPr="0025084E">
              <w:rPr>
                <w:rFonts w:ascii="Times New Roman" w:hAnsi="Times New Roman"/>
                <w:sz w:val="24"/>
                <w:szCs w:val="24"/>
              </w:rPr>
              <w:t>й</w:t>
            </w:r>
            <w:r w:rsidRPr="0025084E">
              <w:rPr>
                <w:rFonts w:ascii="Times New Roman" w:hAnsi="Times New Roman"/>
                <w:sz w:val="24"/>
                <w:szCs w:val="24"/>
              </w:rPr>
              <w:t>ствия предм</w:t>
            </w:r>
            <w:r w:rsidRPr="0025084E">
              <w:rPr>
                <w:rFonts w:ascii="Times New Roman" w:hAnsi="Times New Roman"/>
                <w:sz w:val="24"/>
                <w:szCs w:val="24"/>
              </w:rPr>
              <w:t>е</w:t>
            </w:r>
            <w:r w:rsidRPr="0025084E">
              <w:rPr>
                <w:rFonts w:ascii="Times New Roman" w:hAnsi="Times New Roman"/>
                <w:sz w:val="24"/>
                <w:szCs w:val="24"/>
              </w:rPr>
              <w:t>тов.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Тематические группы слов.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7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8665BE" w:rsidRDefault="0025084E" w:rsidP="008239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5084E" w:rsidRPr="0025084E" w:rsidTr="0025084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82398C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913D5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«Вежливые слова». </w:t>
            </w:r>
            <w:r w:rsidRPr="0025084E">
              <w:rPr>
                <w:rFonts w:ascii="Times New Roman" w:hAnsi="Times New Roman"/>
                <w:sz w:val="24"/>
                <w:szCs w:val="24"/>
              </w:rPr>
              <w:t>Слова одн</w:t>
            </w:r>
            <w:r w:rsidRPr="0025084E">
              <w:rPr>
                <w:rFonts w:ascii="Times New Roman" w:hAnsi="Times New Roman"/>
                <w:sz w:val="24"/>
                <w:szCs w:val="24"/>
              </w:rPr>
              <w:t>о</w:t>
            </w:r>
            <w:r w:rsidRPr="0025084E">
              <w:rPr>
                <w:rFonts w:ascii="Times New Roman" w:hAnsi="Times New Roman"/>
                <w:sz w:val="24"/>
                <w:szCs w:val="24"/>
              </w:rPr>
              <w:t>значные и мн</w:t>
            </w:r>
            <w:r w:rsidRPr="0025084E">
              <w:rPr>
                <w:rFonts w:ascii="Times New Roman" w:hAnsi="Times New Roman"/>
                <w:sz w:val="24"/>
                <w:szCs w:val="24"/>
              </w:rPr>
              <w:t>о</w:t>
            </w:r>
            <w:r w:rsidRPr="0025084E">
              <w:rPr>
                <w:rFonts w:ascii="Times New Roman" w:hAnsi="Times New Roman"/>
                <w:sz w:val="24"/>
                <w:szCs w:val="24"/>
              </w:rPr>
              <w:t>гозначные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(общее представление).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084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25084E" w:rsidP="008239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84E" w:rsidRPr="00FF3B9D" w:rsidTr="0025084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25084E" w:rsidP="0082398C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5084E">
              <w:rPr>
                <w:rFonts w:ascii="Times New Roman" w:hAnsi="Times New Roman"/>
                <w:sz w:val="24"/>
                <w:szCs w:val="24"/>
              </w:rPr>
              <w:t>Слова близкие и противополо</w:t>
            </w:r>
            <w:r w:rsidRPr="0025084E">
              <w:rPr>
                <w:rFonts w:ascii="Times New Roman" w:hAnsi="Times New Roman"/>
                <w:sz w:val="24"/>
                <w:szCs w:val="24"/>
              </w:rPr>
              <w:t>ж</w:t>
            </w:r>
            <w:r w:rsidRPr="0025084E">
              <w:rPr>
                <w:rFonts w:ascii="Times New Roman" w:hAnsi="Times New Roman"/>
                <w:sz w:val="24"/>
                <w:szCs w:val="24"/>
              </w:rPr>
              <w:t xml:space="preserve">ные по значению.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FF3B9D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3B9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FF3B9D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FF3B9D" w:rsidRDefault="0025084E" w:rsidP="008239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84E" w:rsidRPr="008665BE" w:rsidTr="0025084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821172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FF3B9D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084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5084E">
              <w:rPr>
                <w:rFonts w:ascii="Times New Roman" w:hAnsi="Times New Roman"/>
                <w:b/>
                <w:bCs/>
                <w:sz w:val="24"/>
                <w:szCs w:val="24"/>
              </w:rPr>
              <w:t>Слог и слово. Ударение.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FF3B9D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3B9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6ч.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EB4ECF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ложение к учебн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ку, интерактивная доска, мультим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дийный проектор, 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таблицы  и  прав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лами, магнитные плакаты,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диски с учебными 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граммами</w:t>
            </w:r>
          </w:p>
        </w:tc>
        <w:tc>
          <w:tcPr>
            <w:tcW w:w="637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Познавательные: </w:t>
            </w:r>
          </w:p>
          <w:p w:rsidR="0025084E" w:rsidRDefault="0025084E" w:rsidP="0082398C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работать с орфоэпическим словарём, нах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дить в нём нужную информацию о прои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ношении слова</w:t>
            </w:r>
          </w:p>
          <w:p w:rsidR="0025084E" w:rsidRDefault="0025084E" w:rsidP="0082398C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ставить и формулировать проблемы</w:t>
            </w:r>
          </w:p>
          <w:p w:rsidR="0025084E" w:rsidRDefault="0025084E" w:rsidP="0082398C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узнавать и определять объекты окружающей дейс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вительности  в соответствии с содержанием данного ур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ка</w:t>
            </w:r>
          </w:p>
          <w:p w:rsidR="0025084E" w:rsidRDefault="0025084E" w:rsidP="0025084E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25084E" w:rsidRPr="009E0E6F" w:rsidRDefault="0025084E" w:rsidP="0082398C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оценивать результаты выполненного задания </w:t>
            </w:r>
          </w:p>
          <w:p w:rsidR="0025084E" w:rsidRDefault="0025084E" w:rsidP="0082398C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применять установленные правила в план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ровании способа решения: пошаговый контроль правильности и полноты выполнения алгоритма выполнения упражн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ний </w:t>
            </w:r>
          </w:p>
          <w:p w:rsidR="0025084E" w:rsidRDefault="0025084E" w:rsidP="0025084E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Коммуникативные: </w:t>
            </w:r>
          </w:p>
          <w:p w:rsidR="0025084E" w:rsidRDefault="0025084E" w:rsidP="0082398C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сотрудничать с одноклассниками при 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полнении учебной задачи</w:t>
            </w:r>
          </w:p>
          <w:p w:rsidR="0025084E" w:rsidRDefault="0025084E" w:rsidP="0082398C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задавать вопросы, слушать собеседника, адекватно оценивать собственное поведение, поведение окр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жающих</w:t>
            </w:r>
          </w:p>
          <w:p w:rsidR="0025084E" w:rsidRDefault="0025084E" w:rsidP="0025084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общую цель и пути ее достижения, ос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ществлять взаимный контроль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25084E" w:rsidRDefault="0025084E" w:rsidP="0025084E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</w:p>
          <w:p w:rsidR="0025084E" w:rsidRDefault="0025084E" w:rsidP="0082398C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уважительное отношение к культуре и 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кусству других народов нашей страны и 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ра в целом</w:t>
            </w:r>
          </w:p>
          <w:p w:rsidR="0025084E" w:rsidRPr="00EB4ECF" w:rsidRDefault="0025084E" w:rsidP="0025084E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самостоятельность и личная ответственность за свои поступки</w:t>
            </w:r>
          </w:p>
        </w:tc>
      </w:tr>
      <w:tr w:rsidR="0025084E" w:rsidTr="0025084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8665B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913D5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84E">
              <w:rPr>
                <w:rFonts w:ascii="Times New Roman" w:hAnsi="Times New Roman"/>
                <w:b/>
                <w:sz w:val="24"/>
                <w:szCs w:val="24"/>
              </w:rPr>
              <w:t>Слог и слово.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913D5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913D5">
              <w:rPr>
                <w:rFonts w:ascii="Times New Roman" w:hAnsi="Times New Roman"/>
                <w:b/>
                <w:bCs/>
                <w:sz w:val="28"/>
                <w:szCs w:val="28"/>
              </w:rPr>
              <w:t>2ч.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7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8665BE" w:rsidRDefault="0025084E" w:rsidP="008239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5084E" w:rsidTr="0025084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82398C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913D5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5084E">
              <w:rPr>
                <w:rFonts w:ascii="Times New Roman" w:hAnsi="Times New Roman"/>
                <w:sz w:val="24"/>
                <w:szCs w:val="24"/>
              </w:rPr>
              <w:t>Слог как минимальная про</w:t>
            </w:r>
            <w:r>
              <w:rPr>
                <w:rFonts w:ascii="Times New Roman" w:hAnsi="Times New Roman"/>
                <w:sz w:val="24"/>
                <w:szCs w:val="24"/>
              </w:rPr>
              <w:t>изн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сительная</w:t>
            </w:r>
            <w:r w:rsidRPr="0025084E">
              <w:rPr>
                <w:rFonts w:ascii="Times New Roman" w:hAnsi="Times New Roman"/>
                <w:sz w:val="24"/>
                <w:szCs w:val="24"/>
              </w:rPr>
              <w:t xml:space="preserve"> единица </w:t>
            </w:r>
            <w:r>
              <w:rPr>
                <w:rFonts w:ascii="Times New Roman" w:hAnsi="Times New Roman"/>
                <w:sz w:val="24"/>
                <w:szCs w:val="24"/>
              </w:rPr>
              <w:t>(общее пре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ставление).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7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8665BE" w:rsidRDefault="0025084E" w:rsidP="008239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5084E" w:rsidTr="0025084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82398C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FF3B9D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084E">
              <w:rPr>
                <w:rFonts w:ascii="Times New Roman" w:hAnsi="Times New Roman"/>
                <w:sz w:val="24"/>
                <w:szCs w:val="24"/>
              </w:rPr>
              <w:t xml:space="preserve">Деление слов на слоги. Оценка достижений. 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7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8665BE" w:rsidRDefault="0025084E" w:rsidP="008239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5084E" w:rsidTr="0025084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821172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A814C4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84E">
              <w:rPr>
                <w:rFonts w:ascii="Times New Roman" w:hAnsi="Times New Roman"/>
                <w:b/>
                <w:sz w:val="24"/>
                <w:szCs w:val="24"/>
              </w:rPr>
              <w:t>Перенос слов.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A814C4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814C4">
              <w:rPr>
                <w:rFonts w:ascii="Times New Roman" w:hAnsi="Times New Roman"/>
                <w:b/>
                <w:sz w:val="28"/>
                <w:szCs w:val="28"/>
              </w:rPr>
              <w:t>2ч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7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8665BE" w:rsidRDefault="0025084E" w:rsidP="008239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A7262" w:rsidTr="00DA7262">
        <w:tblPrEx>
          <w:tblCellMar>
            <w:top w:w="0" w:type="dxa"/>
            <w:bottom w:w="0" w:type="dxa"/>
          </w:tblCellMar>
        </w:tblPrEx>
        <w:trPr>
          <w:trHeight w:val="665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A7262" w:rsidRPr="00DA7262" w:rsidRDefault="00DA7262" w:rsidP="00DA72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– 13.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A7262" w:rsidRDefault="00DA7262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A7262" w:rsidRPr="00DA7262" w:rsidRDefault="00DA7262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Перенос слова.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A7262" w:rsidRDefault="00DA7262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A7262" w:rsidRDefault="00DA7262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7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A7262" w:rsidRPr="008665BE" w:rsidRDefault="00DA7262" w:rsidP="008239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5084E" w:rsidRPr="00674980" w:rsidTr="0025084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821172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A814C4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84E">
              <w:rPr>
                <w:rFonts w:ascii="Times New Roman" w:hAnsi="Times New Roman"/>
                <w:b/>
                <w:sz w:val="24"/>
                <w:szCs w:val="24"/>
              </w:rPr>
              <w:t xml:space="preserve">Ударение </w:t>
            </w:r>
          </w:p>
          <w:p w:rsidR="0025084E" w:rsidRP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84E">
              <w:rPr>
                <w:rFonts w:ascii="Times New Roman" w:hAnsi="Times New Roman"/>
                <w:b/>
                <w:sz w:val="24"/>
                <w:szCs w:val="24"/>
              </w:rPr>
              <w:t>(общее представление)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A814C4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A814C4">
              <w:rPr>
                <w:rFonts w:ascii="Times New Roman" w:hAnsi="Times New Roman"/>
                <w:b/>
                <w:sz w:val="28"/>
                <w:szCs w:val="28"/>
              </w:rPr>
              <w:t>2ч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674980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674980" w:rsidRDefault="0025084E" w:rsidP="008239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262" w:rsidRPr="00D77772" w:rsidTr="00A41EFC">
        <w:tblPrEx>
          <w:tblCellMar>
            <w:top w:w="0" w:type="dxa"/>
            <w:bottom w:w="0" w:type="dxa"/>
          </w:tblCellMar>
        </w:tblPrEx>
        <w:trPr>
          <w:trHeight w:val="1009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A7262" w:rsidRPr="00674980" w:rsidRDefault="00DA7262" w:rsidP="00DA72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– 15.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A7262" w:rsidRPr="002913D5" w:rsidRDefault="00DA7262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A7262" w:rsidRPr="0025084E" w:rsidRDefault="00DA7262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Ударение (общее представление).</w:t>
            </w:r>
            <w:r w:rsidRPr="00250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A7262" w:rsidRPr="00D77772" w:rsidRDefault="00DA7262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A7262" w:rsidRPr="00D77772" w:rsidRDefault="00DA7262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A7262" w:rsidRPr="00D77772" w:rsidRDefault="00DA7262" w:rsidP="008239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84E" w:rsidRPr="00A814C4" w:rsidTr="0025084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A814C4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A814C4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84E">
              <w:rPr>
                <w:rFonts w:ascii="Times New Roman" w:hAnsi="Times New Roman"/>
                <w:b/>
                <w:bCs/>
                <w:sz w:val="24"/>
                <w:szCs w:val="24"/>
              </w:rPr>
              <w:t>Звуки и буквы.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A814C4" w:rsidRDefault="0025084E" w:rsidP="00484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814C4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="00484D78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  <w:r w:rsidRPr="00A814C4">
              <w:rPr>
                <w:rFonts w:ascii="Times New Roman" w:hAnsi="Times New Roman"/>
                <w:b/>
                <w:bCs/>
                <w:sz w:val="28"/>
                <w:szCs w:val="28"/>
              </w:rPr>
              <w:t>ч.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A814C4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Познавательные: </w:t>
            </w:r>
          </w:p>
          <w:p w:rsidR="0025084E" w:rsidRDefault="0025084E" w:rsidP="0082398C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работать с памяткой;</w:t>
            </w:r>
          </w:p>
          <w:p w:rsidR="0025084E" w:rsidRDefault="0025084E" w:rsidP="0082398C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находить незнакомые слова и определять их знач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ние по толковому слов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рю;</w:t>
            </w:r>
          </w:p>
          <w:p w:rsidR="0025084E" w:rsidRDefault="0025084E" w:rsidP="0082398C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работать с орфографическим словарём учебника, находить в нём информацию о правописании слова;</w:t>
            </w:r>
          </w:p>
          <w:p w:rsidR="0025084E" w:rsidRDefault="0025084E" w:rsidP="0082398C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использовать приёмы осмысленного чтения при р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боте с текстами;</w:t>
            </w:r>
          </w:p>
          <w:p w:rsidR="0025084E" w:rsidRDefault="0025084E" w:rsidP="0082398C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работать с графической информацией, анализир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вать таблицу с целью поиска новых сведений о  языке. </w:t>
            </w:r>
          </w:p>
          <w:p w:rsidR="0025084E" w:rsidRDefault="0025084E" w:rsidP="0025084E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25084E" w:rsidRDefault="0025084E" w:rsidP="0025084E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последовательность промежуточных ц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лей и соответствующих им дейс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вий с учетом конечного результата </w:t>
            </w:r>
          </w:p>
          <w:p w:rsidR="0025084E" w:rsidRDefault="0025084E" w:rsidP="0025084E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применять установленные правила в план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ровании способа выполнения у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ражнений </w:t>
            </w:r>
          </w:p>
          <w:p w:rsidR="0025084E" w:rsidRDefault="0025084E" w:rsidP="0025084E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Коммуникативные: </w:t>
            </w:r>
          </w:p>
          <w:p w:rsidR="0025084E" w:rsidRPr="009E0E6F" w:rsidRDefault="0025084E" w:rsidP="0025084E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E0E6F">
              <w:rPr>
                <w:rFonts w:ascii="Times New Roman" w:hAnsi="Times New Roman"/>
                <w:iCs/>
                <w:sz w:val="24"/>
                <w:szCs w:val="24"/>
              </w:rPr>
              <w:t>осуществлять сотрудничество в парах при выполн</w:t>
            </w:r>
            <w:r w:rsidRPr="009E0E6F"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 w:rsidRPr="009E0E6F">
              <w:rPr>
                <w:rFonts w:ascii="Times New Roman" w:hAnsi="Times New Roman"/>
                <w:iCs/>
                <w:sz w:val="24"/>
                <w:szCs w:val="24"/>
              </w:rPr>
              <w:t xml:space="preserve">нии учебных задач </w:t>
            </w:r>
          </w:p>
          <w:p w:rsidR="0025084E" w:rsidRPr="009E0E6F" w:rsidRDefault="0025084E" w:rsidP="0025084E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E0E6F">
              <w:rPr>
                <w:rFonts w:ascii="Times New Roman" w:hAnsi="Times New Roman"/>
                <w:sz w:val="24"/>
                <w:szCs w:val="24"/>
              </w:rPr>
              <w:lastRenderedPageBreak/>
              <w:t>оказывать в сотрудничестве взаимопомощь при п</w:t>
            </w:r>
            <w:r w:rsidRPr="009E0E6F">
              <w:rPr>
                <w:rFonts w:ascii="Times New Roman" w:hAnsi="Times New Roman"/>
                <w:sz w:val="24"/>
                <w:szCs w:val="24"/>
              </w:rPr>
              <w:t>о</w:t>
            </w:r>
            <w:r w:rsidRPr="009E0E6F">
              <w:rPr>
                <w:rFonts w:ascii="Times New Roman" w:hAnsi="Times New Roman"/>
                <w:sz w:val="24"/>
                <w:szCs w:val="24"/>
              </w:rPr>
              <w:t>иске нужной информации, иници</w:t>
            </w:r>
            <w:r w:rsidRPr="009E0E6F">
              <w:rPr>
                <w:rFonts w:ascii="Times New Roman" w:hAnsi="Times New Roman"/>
                <w:sz w:val="24"/>
                <w:szCs w:val="24"/>
              </w:rPr>
              <w:t>а</w:t>
            </w:r>
            <w:r w:rsidRPr="009E0E6F">
              <w:rPr>
                <w:rFonts w:ascii="Times New Roman" w:hAnsi="Times New Roman"/>
                <w:sz w:val="24"/>
                <w:szCs w:val="24"/>
              </w:rPr>
              <w:t xml:space="preserve">тивное сотрудничество в парах  </w:t>
            </w:r>
          </w:p>
          <w:p w:rsidR="0025084E" w:rsidRDefault="0025084E" w:rsidP="0082398C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формулировать свои затруднения, свою собстве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ную позицию ставить вопросы, обр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щаться за помощью одноклассников, учит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ля</w:t>
            </w:r>
          </w:p>
          <w:p w:rsidR="0025084E" w:rsidRDefault="0025084E" w:rsidP="0025084E">
            <w:pPr>
              <w:spacing w:after="0" w:line="240" w:lineRule="auto"/>
              <w:ind w:left="0" w:firstLine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</w:p>
          <w:p w:rsidR="0025084E" w:rsidRDefault="0025084E" w:rsidP="0082398C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проявлять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чувство личной ответственности за своё поведение на основе содержания текстов учебника; проя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лять познавательный интерес к новому знанию. </w:t>
            </w:r>
          </w:p>
          <w:p w:rsidR="0025084E" w:rsidRDefault="0025084E" w:rsidP="0082398C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проявлять  бережное отношение к природе и всему живому на земле.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5084E" w:rsidRPr="00A814C4" w:rsidRDefault="0025084E" w:rsidP="008239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проявлять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чувство личной ответственности за своё поведение на основе содержания текстов учебника; </w:t>
            </w:r>
          </w:p>
        </w:tc>
      </w:tr>
      <w:tr w:rsidR="0025084E" w:rsidRPr="008665BE" w:rsidTr="00DA726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A814C4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A814C4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84E">
              <w:rPr>
                <w:rFonts w:ascii="Times New Roman" w:hAnsi="Times New Roman"/>
                <w:b/>
                <w:bCs/>
                <w:sz w:val="24"/>
                <w:szCs w:val="24"/>
              </w:rPr>
              <w:t>Звуки и буквы.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A814C4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A814C4">
              <w:rPr>
                <w:rFonts w:ascii="Times New Roman" w:hAnsi="Times New Roman"/>
                <w:b/>
                <w:bCs/>
                <w:sz w:val="28"/>
                <w:szCs w:val="28"/>
              </w:rPr>
              <w:t>ч.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EB4ECF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ложение к учебн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ку, интерактивная доска, мультим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дийный проектор,  таблицы  и  прав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лами, магнитные плакаты,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диски с учебными 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граммами</w:t>
            </w:r>
          </w:p>
        </w:tc>
        <w:tc>
          <w:tcPr>
            <w:tcW w:w="637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8665BE" w:rsidRDefault="0025084E" w:rsidP="0082398C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84E" w:rsidTr="00DA7262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6D71E2" w:rsidRDefault="0025084E" w:rsidP="0082398C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674980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5084E">
              <w:rPr>
                <w:rFonts w:ascii="Times New Roman" w:hAnsi="Times New Roman"/>
                <w:sz w:val="24"/>
                <w:szCs w:val="24"/>
              </w:rPr>
              <w:t>Смыслоразличительная роль зв</w:t>
            </w:r>
            <w:r w:rsidRPr="0025084E">
              <w:rPr>
                <w:rFonts w:ascii="Times New Roman" w:hAnsi="Times New Roman"/>
                <w:sz w:val="24"/>
                <w:szCs w:val="24"/>
              </w:rPr>
              <w:t>у</w:t>
            </w:r>
            <w:r w:rsidRPr="0025084E">
              <w:rPr>
                <w:rFonts w:ascii="Times New Roman" w:hAnsi="Times New Roman"/>
                <w:sz w:val="24"/>
                <w:szCs w:val="24"/>
              </w:rPr>
              <w:t xml:space="preserve">ков и букв в слове.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7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8665B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5084E" w:rsidRPr="00FD14CB" w:rsidTr="0025084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82398C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674980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DA7262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Условные звуковые обозначения слов.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FD14CB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FD14C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FD14CB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FD14CB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84E" w:rsidRPr="00EB4ECF" w:rsidTr="0025084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FD14CB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4F4440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84E">
              <w:rPr>
                <w:rFonts w:ascii="Times New Roman" w:hAnsi="Times New Roman"/>
                <w:b/>
                <w:sz w:val="24"/>
                <w:szCs w:val="24"/>
              </w:rPr>
              <w:t>Русский алфавит или а</w:t>
            </w:r>
            <w:r w:rsidRPr="0025084E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Pr="0025084E">
              <w:rPr>
                <w:rFonts w:ascii="Times New Roman" w:hAnsi="Times New Roman"/>
                <w:b/>
                <w:sz w:val="24"/>
                <w:szCs w:val="24"/>
              </w:rPr>
              <w:t>бука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4F4440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4F4440">
              <w:rPr>
                <w:rFonts w:ascii="Times New Roman" w:hAnsi="Times New Roman"/>
                <w:b/>
                <w:sz w:val="28"/>
                <w:szCs w:val="28"/>
              </w:rPr>
              <w:t>2ч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EB4ECF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ложение к учебн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ку, интерактивная доска, мультим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дийный проектор,  таблицы  и  прав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лами, магнитные плакаты,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диски с учебными 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граммами</w:t>
            </w:r>
          </w:p>
        </w:tc>
        <w:tc>
          <w:tcPr>
            <w:tcW w:w="637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Познавательные: </w:t>
            </w:r>
          </w:p>
          <w:p w:rsidR="0025084E" w:rsidRDefault="0025084E" w:rsidP="0082398C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первоначальное умение практического 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следования</w:t>
            </w:r>
          </w:p>
          <w:p w:rsidR="0025084E" w:rsidRDefault="0025084E" w:rsidP="0082398C">
            <w:pPr>
              <w:numPr>
                <w:ilvl w:val="0"/>
                <w:numId w:val="39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узнавать, называть и определять объекты и явления окружающей действ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тельности</w:t>
            </w:r>
          </w:p>
          <w:p w:rsidR="0025084E" w:rsidRDefault="0025084E" w:rsidP="0025084E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создавать алгоритмы де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тельности </w:t>
            </w:r>
          </w:p>
          <w:p w:rsidR="0025084E" w:rsidRDefault="0025084E" w:rsidP="0025084E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ориентироваться в разнообразии способов выполн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ния заданий </w:t>
            </w:r>
          </w:p>
          <w:p w:rsidR="0025084E" w:rsidRDefault="0025084E" w:rsidP="0025084E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25084E" w:rsidRDefault="0025084E" w:rsidP="0025084E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E0E6F">
              <w:rPr>
                <w:rFonts w:ascii="Times New Roman" w:hAnsi="Times New Roman"/>
                <w:sz w:val="24"/>
                <w:szCs w:val="24"/>
              </w:rPr>
              <w:t>устанавливать аналогии, причи</w:t>
            </w:r>
            <w:r w:rsidRPr="009E0E6F">
              <w:rPr>
                <w:rFonts w:ascii="Times New Roman" w:hAnsi="Times New Roman"/>
                <w:sz w:val="24"/>
                <w:szCs w:val="24"/>
              </w:rPr>
              <w:t>н</w:t>
            </w:r>
            <w:r w:rsidRPr="009E0E6F">
              <w:rPr>
                <w:rFonts w:ascii="Times New Roman" w:hAnsi="Times New Roman"/>
                <w:sz w:val="24"/>
                <w:szCs w:val="24"/>
              </w:rPr>
              <w:t>но-следственные связи</w:t>
            </w:r>
          </w:p>
          <w:p w:rsidR="0025084E" w:rsidRPr="009E0E6F" w:rsidRDefault="0025084E" w:rsidP="0082398C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9E0E6F">
              <w:rPr>
                <w:rFonts w:ascii="Times New Roman" w:hAnsi="Times New Roman"/>
                <w:sz w:val="24"/>
                <w:szCs w:val="24"/>
              </w:rPr>
              <w:t>определять последовательность промежуточных ц</w:t>
            </w:r>
            <w:r w:rsidRPr="009E0E6F">
              <w:rPr>
                <w:rFonts w:ascii="Times New Roman" w:hAnsi="Times New Roman"/>
                <w:sz w:val="24"/>
                <w:szCs w:val="24"/>
              </w:rPr>
              <w:t>е</w:t>
            </w:r>
            <w:r w:rsidRPr="009E0E6F">
              <w:rPr>
                <w:rFonts w:ascii="Times New Roman" w:hAnsi="Times New Roman"/>
                <w:sz w:val="24"/>
                <w:szCs w:val="24"/>
              </w:rPr>
              <w:t xml:space="preserve">лей </w:t>
            </w:r>
          </w:p>
          <w:p w:rsidR="0025084E" w:rsidRPr="009E0E6F" w:rsidRDefault="0025084E" w:rsidP="0082398C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9E0E6F">
              <w:rPr>
                <w:rFonts w:ascii="Times New Roman" w:hAnsi="Times New Roman"/>
                <w:sz w:val="24"/>
                <w:szCs w:val="24"/>
              </w:rPr>
              <w:t>формулировать и удерживать учебную задачу: п</w:t>
            </w:r>
            <w:r w:rsidRPr="009E0E6F">
              <w:rPr>
                <w:rFonts w:ascii="Times New Roman" w:hAnsi="Times New Roman"/>
                <w:sz w:val="24"/>
                <w:szCs w:val="24"/>
              </w:rPr>
              <w:t>о</w:t>
            </w:r>
            <w:r w:rsidRPr="009E0E6F">
              <w:rPr>
                <w:rFonts w:ascii="Times New Roman" w:hAnsi="Times New Roman"/>
                <w:sz w:val="24"/>
                <w:szCs w:val="24"/>
              </w:rPr>
              <w:t>шаговый контроль правильности в</w:t>
            </w:r>
            <w:r w:rsidRPr="009E0E6F">
              <w:rPr>
                <w:rFonts w:ascii="Times New Roman" w:hAnsi="Times New Roman"/>
                <w:sz w:val="24"/>
                <w:szCs w:val="24"/>
              </w:rPr>
              <w:t>ы</w:t>
            </w:r>
            <w:r w:rsidRPr="009E0E6F">
              <w:rPr>
                <w:rFonts w:ascii="Times New Roman" w:hAnsi="Times New Roman"/>
                <w:sz w:val="24"/>
                <w:szCs w:val="24"/>
              </w:rPr>
              <w:t>полнения алгоритма упражнений</w:t>
            </w:r>
          </w:p>
          <w:p w:rsidR="0025084E" w:rsidRDefault="0025084E" w:rsidP="0025084E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25084E" w:rsidRDefault="0025084E" w:rsidP="0082398C">
            <w:pPr>
              <w:numPr>
                <w:ilvl w:val="0"/>
                <w:numId w:val="38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договариваться о распределении функций и ролей в совместной деятельн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сти  </w:t>
            </w:r>
          </w:p>
          <w:p w:rsidR="0025084E" w:rsidRDefault="0025084E" w:rsidP="0025084E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ставить вопросы, обращаться за помощью,  выраб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тывать умение работать в парах, об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чать сотрудничеству </w:t>
            </w:r>
          </w:p>
          <w:p w:rsidR="0025084E" w:rsidRDefault="0025084E" w:rsidP="0025084E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</w:p>
          <w:p w:rsidR="0025084E" w:rsidRDefault="0025084E" w:rsidP="0082398C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обсуждать на основе текста состояние внешнего о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лика ученика.</w:t>
            </w:r>
          </w:p>
          <w:p w:rsidR="0025084E" w:rsidRPr="009E0E6F" w:rsidRDefault="0025084E" w:rsidP="0025084E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мотивация учебной деятельности </w:t>
            </w:r>
          </w:p>
        </w:tc>
      </w:tr>
      <w:tr w:rsidR="0025084E" w:rsidRPr="00674980" w:rsidTr="0025084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82398C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674980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DA7262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алфавит или А</w:t>
            </w:r>
            <w:r w:rsidR="0025084E" w:rsidRPr="0025084E">
              <w:rPr>
                <w:rFonts w:ascii="Times New Roman" w:hAnsi="Times New Roman"/>
                <w:sz w:val="24"/>
                <w:szCs w:val="24"/>
              </w:rPr>
              <w:t>збука</w:t>
            </w:r>
            <w:r w:rsidR="0025084E" w:rsidRPr="0025084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25084E" w:rsidRPr="0025084E">
              <w:rPr>
                <w:rFonts w:ascii="Times New Roman" w:hAnsi="Times New Roman"/>
                <w:sz w:val="24"/>
                <w:szCs w:val="24"/>
              </w:rPr>
              <w:t xml:space="preserve"> Значение алфавита.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Значение 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фавита: правильное называние букв, их последовательность.</w:t>
            </w:r>
            <w:r w:rsidR="0025084E" w:rsidRPr="00250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674980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67498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674980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674980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84E" w:rsidRPr="00674980" w:rsidTr="0025084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674980" w:rsidRDefault="0025084E" w:rsidP="0082398C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913D5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5084E">
              <w:rPr>
                <w:rFonts w:ascii="Times New Roman" w:hAnsi="Times New Roman"/>
                <w:sz w:val="24"/>
                <w:szCs w:val="24"/>
              </w:rPr>
              <w:t>Использование алфавита при р</w:t>
            </w:r>
            <w:r w:rsidRPr="0025084E">
              <w:rPr>
                <w:rFonts w:ascii="Times New Roman" w:hAnsi="Times New Roman"/>
                <w:sz w:val="24"/>
                <w:szCs w:val="24"/>
              </w:rPr>
              <w:t>а</w:t>
            </w:r>
            <w:r w:rsidRPr="0025084E">
              <w:rPr>
                <w:rFonts w:ascii="Times New Roman" w:hAnsi="Times New Roman"/>
                <w:sz w:val="24"/>
                <w:szCs w:val="24"/>
              </w:rPr>
              <w:t>боте со слов</w:t>
            </w:r>
            <w:r w:rsidRPr="0025084E">
              <w:rPr>
                <w:rFonts w:ascii="Times New Roman" w:hAnsi="Times New Roman"/>
                <w:sz w:val="24"/>
                <w:szCs w:val="24"/>
              </w:rPr>
              <w:t>а</w:t>
            </w:r>
            <w:r w:rsidRPr="0025084E">
              <w:rPr>
                <w:rFonts w:ascii="Times New Roman" w:hAnsi="Times New Roman"/>
                <w:sz w:val="24"/>
                <w:szCs w:val="24"/>
              </w:rPr>
              <w:t>рями.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674980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67498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674980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674980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84E" w:rsidRPr="00845E40" w:rsidTr="0025084E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821172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4F4440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84E">
              <w:rPr>
                <w:rFonts w:ascii="Times New Roman" w:hAnsi="Times New Roman"/>
                <w:b/>
                <w:sz w:val="24"/>
                <w:szCs w:val="24"/>
              </w:rPr>
              <w:t>Гласные звуки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4F4440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4F4440">
              <w:rPr>
                <w:rFonts w:ascii="Times New Roman" w:hAnsi="Times New Roman"/>
                <w:b/>
                <w:sz w:val="28"/>
                <w:szCs w:val="28"/>
              </w:rPr>
              <w:t>3ч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674980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25084E" w:rsidRDefault="0025084E" w:rsidP="0025084E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устанавливать причинно-следственные связи; стр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ить рассуждения </w:t>
            </w:r>
          </w:p>
          <w:p w:rsidR="0025084E" w:rsidRDefault="0025084E" w:rsidP="0025084E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анализировать информацию; передавать информ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цию (устным, письменным способами) </w:t>
            </w:r>
          </w:p>
          <w:p w:rsidR="0025084E" w:rsidRDefault="0025084E" w:rsidP="0025084E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25084E" w:rsidRDefault="0025084E" w:rsidP="0025084E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выбирать действия в соответствии с поставленной задачей и условиями ее реализации; умение работать с учебной книгой </w:t>
            </w:r>
          </w:p>
          <w:p w:rsidR="0025084E" w:rsidRDefault="0025084E" w:rsidP="0025084E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составлять план и последовательность де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ствий при выполнении упражнений и заданий к ним, адекватно 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пользовать речь для регуляции своих действий </w:t>
            </w:r>
          </w:p>
          <w:p w:rsidR="0025084E" w:rsidRPr="009E0E6F" w:rsidRDefault="0025084E" w:rsidP="0025084E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ставить новые учебные задачи в сотрудничестве с уч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телем </w:t>
            </w:r>
          </w:p>
          <w:p w:rsidR="0025084E" w:rsidRDefault="0025084E" w:rsidP="0025084E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25084E" w:rsidRDefault="0025084E" w:rsidP="0082398C">
            <w:pPr>
              <w:numPr>
                <w:ilvl w:val="0"/>
                <w:numId w:val="40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ставить вопросы, используя изученные на уроке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нятия</w:t>
            </w:r>
          </w:p>
          <w:p w:rsidR="0025084E" w:rsidRDefault="0025084E" w:rsidP="0025084E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рефлексию способов и условий дейс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вий</w:t>
            </w:r>
          </w:p>
          <w:p w:rsidR="0025084E" w:rsidRDefault="0025084E" w:rsidP="0082398C">
            <w:pPr>
              <w:numPr>
                <w:ilvl w:val="0"/>
                <w:numId w:val="40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слушать собеседника, адекватно оценивать собс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венное поведение, поведение окр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жающих, оказывать в сотрудничестве вза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мопомощь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:rsidR="0025084E" w:rsidRDefault="0025084E" w:rsidP="0025084E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</w:p>
          <w:p w:rsidR="0025084E" w:rsidRDefault="0025084E" w:rsidP="0082398C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проявлять на основе содержания текстов учебника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гражданскую гуманистическую позицию — сохранять мир в своей стране и во всём мире</w:t>
            </w:r>
          </w:p>
          <w:p w:rsidR="0025084E" w:rsidRPr="009E0E6F" w:rsidRDefault="0025084E" w:rsidP="0025084E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мотивация учебной деятельности </w:t>
            </w:r>
          </w:p>
        </w:tc>
      </w:tr>
      <w:tr w:rsidR="0025084E" w:rsidRPr="00EB4ECF" w:rsidTr="0025084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6D71E2" w:rsidRDefault="0025084E" w:rsidP="0082398C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084E">
              <w:rPr>
                <w:rFonts w:ascii="Times New Roman" w:hAnsi="Times New Roman"/>
                <w:sz w:val="24"/>
                <w:szCs w:val="24"/>
                <w:lang w:val="en-US"/>
              </w:rPr>
              <w:t>Буквы, обозначающие гласные звуки.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EB4ECF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ложение к учебн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ку, интерактивная доска, мультим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дийный проектор,  таблицы  и  прав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лами, магнитные плакаты,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диски с учебными 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граммами</w:t>
            </w:r>
          </w:p>
        </w:tc>
        <w:tc>
          <w:tcPr>
            <w:tcW w:w="637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EB4ECF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84E" w:rsidTr="0025084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6D71E2" w:rsidRDefault="0025084E" w:rsidP="0082398C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913D5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DA7262" w:rsidP="00DA72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5084E">
              <w:rPr>
                <w:rFonts w:ascii="Times New Roman" w:hAnsi="Times New Roman"/>
                <w:sz w:val="24"/>
                <w:szCs w:val="24"/>
              </w:rPr>
              <w:t>Буквы е,ё, ю, я и их фукция в слове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7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8665B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5084E" w:rsidRPr="0024313F" w:rsidTr="0025084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82398C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913D5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DA7262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Слова с буквой Э.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4313F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24313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4313F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4313F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84E" w:rsidRPr="00EB4ECF" w:rsidTr="0025084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4313F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913D5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84E">
              <w:rPr>
                <w:rFonts w:ascii="Times New Roman" w:hAnsi="Times New Roman"/>
                <w:b/>
                <w:bCs/>
                <w:sz w:val="24"/>
                <w:szCs w:val="24"/>
              </w:rPr>
              <w:t>Ударные и безударные гласные звуки.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4313F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4313F">
              <w:rPr>
                <w:rFonts w:ascii="Times New Roman" w:hAnsi="Times New Roman"/>
                <w:b/>
                <w:bCs/>
                <w:sz w:val="28"/>
                <w:szCs w:val="28"/>
              </w:rPr>
              <w:t>5ч.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EB4ECF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ложение к учебн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ку, интерактивная доска, мультим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дийный проектор,  таблицы  и  прав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лами, магнитные плакаты,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диски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 учебными 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граммами</w:t>
            </w:r>
          </w:p>
        </w:tc>
        <w:tc>
          <w:tcPr>
            <w:tcW w:w="637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Познавательные:</w:t>
            </w:r>
          </w:p>
          <w:p w:rsidR="0025084E" w:rsidRDefault="0025084E" w:rsidP="0082398C">
            <w:pPr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прогнозировать результат выполненного 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дания</w:t>
            </w:r>
          </w:p>
          <w:p w:rsidR="0025084E" w:rsidRDefault="0025084E" w:rsidP="0082398C">
            <w:pPr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выделять и формулировать познав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тельную цель</w:t>
            </w:r>
          </w:p>
          <w:p w:rsidR="0025084E" w:rsidRDefault="0025084E" w:rsidP="0082398C">
            <w:pPr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знаково-символические средства, в том числе модели и схемы для 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полнения заданий</w:t>
            </w:r>
          </w:p>
          <w:p w:rsidR="0025084E" w:rsidRDefault="0025084E" w:rsidP="0025084E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25084E" w:rsidRDefault="0025084E" w:rsidP="0025084E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преобразовывать практическую задачу в познав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тельную: разрешать житейские ситу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ции</w:t>
            </w:r>
          </w:p>
          <w:p w:rsidR="0025084E" w:rsidRDefault="0025084E" w:rsidP="0025084E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E0E6F">
              <w:rPr>
                <w:rFonts w:ascii="Times New Roman" w:hAnsi="Times New Roman"/>
                <w:sz w:val="24"/>
                <w:szCs w:val="24"/>
              </w:rPr>
              <w:t>применять установленные правила в план</w:t>
            </w:r>
            <w:r w:rsidRPr="009E0E6F">
              <w:rPr>
                <w:rFonts w:ascii="Times New Roman" w:hAnsi="Times New Roman"/>
                <w:sz w:val="24"/>
                <w:szCs w:val="24"/>
              </w:rPr>
              <w:t>и</w:t>
            </w:r>
            <w:r w:rsidRPr="009E0E6F">
              <w:rPr>
                <w:rFonts w:ascii="Times New Roman" w:hAnsi="Times New Roman"/>
                <w:sz w:val="24"/>
                <w:szCs w:val="24"/>
              </w:rPr>
              <w:t>ровании способа решения</w:t>
            </w:r>
          </w:p>
          <w:p w:rsidR="0025084E" w:rsidRPr="009E0E6F" w:rsidRDefault="0025084E" w:rsidP="0025084E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E0E6F">
              <w:rPr>
                <w:rFonts w:ascii="Times New Roman" w:hAnsi="Times New Roman"/>
                <w:sz w:val="24"/>
                <w:szCs w:val="24"/>
              </w:rPr>
              <w:t>формировать умение работать в группе:    описание по рисунку, опорным словам, сх</w:t>
            </w:r>
            <w:r w:rsidRPr="009E0E6F">
              <w:rPr>
                <w:rFonts w:ascii="Times New Roman" w:hAnsi="Times New Roman"/>
                <w:sz w:val="24"/>
                <w:szCs w:val="24"/>
              </w:rPr>
              <w:t>е</w:t>
            </w:r>
            <w:r w:rsidRPr="009E0E6F">
              <w:rPr>
                <w:rFonts w:ascii="Times New Roman" w:hAnsi="Times New Roman"/>
                <w:sz w:val="24"/>
                <w:szCs w:val="24"/>
              </w:rPr>
              <w:t xml:space="preserve">мам </w:t>
            </w:r>
          </w:p>
          <w:p w:rsidR="0025084E" w:rsidRPr="009E0E6F" w:rsidRDefault="0025084E" w:rsidP="0025084E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9E0E6F">
              <w:rPr>
                <w:rFonts w:ascii="Times New Roman" w:hAnsi="Times New Roman"/>
                <w:sz w:val="24"/>
                <w:szCs w:val="24"/>
              </w:rPr>
              <w:t>вырабатывать самостоятельность и личную ответс</w:t>
            </w:r>
            <w:r w:rsidRPr="009E0E6F">
              <w:rPr>
                <w:rFonts w:ascii="Times New Roman" w:hAnsi="Times New Roman"/>
                <w:sz w:val="24"/>
                <w:szCs w:val="24"/>
              </w:rPr>
              <w:t>т</w:t>
            </w:r>
            <w:r w:rsidRPr="009E0E6F">
              <w:rPr>
                <w:rFonts w:ascii="Times New Roman" w:hAnsi="Times New Roman"/>
                <w:sz w:val="24"/>
                <w:szCs w:val="24"/>
              </w:rPr>
              <w:t>венность за свои п</w:t>
            </w:r>
            <w:r w:rsidRPr="009E0E6F">
              <w:rPr>
                <w:rFonts w:ascii="Times New Roman" w:hAnsi="Times New Roman"/>
                <w:sz w:val="24"/>
                <w:szCs w:val="24"/>
              </w:rPr>
              <w:t>о</w:t>
            </w:r>
            <w:r w:rsidRPr="009E0E6F">
              <w:rPr>
                <w:rFonts w:ascii="Times New Roman" w:hAnsi="Times New Roman"/>
                <w:sz w:val="24"/>
                <w:szCs w:val="24"/>
              </w:rPr>
              <w:t xml:space="preserve">ступки, </w:t>
            </w:r>
          </w:p>
          <w:p w:rsidR="0025084E" w:rsidRPr="009E0E6F" w:rsidRDefault="0025084E" w:rsidP="0025084E">
            <w:p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9E0E6F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25084E" w:rsidRDefault="0025084E" w:rsidP="0082398C">
            <w:pPr>
              <w:numPr>
                <w:ilvl w:val="0"/>
                <w:numId w:val="38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договариваться о распределении функций и ролей в совместной деятельн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сти  </w:t>
            </w:r>
          </w:p>
          <w:p w:rsidR="0025084E" w:rsidRDefault="0025084E" w:rsidP="0082398C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сотрудничать с одноклассниками при 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полнении учебной задачи</w:t>
            </w:r>
          </w:p>
          <w:p w:rsidR="0025084E" w:rsidRDefault="0025084E" w:rsidP="0082398C">
            <w:pPr>
              <w:numPr>
                <w:ilvl w:val="0"/>
                <w:numId w:val="38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предлагать помощь и сотрудничество, аргументир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вать свою позицию</w:t>
            </w:r>
          </w:p>
          <w:p w:rsidR="0025084E" w:rsidRDefault="0025084E" w:rsidP="0025084E">
            <w:p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5084E" w:rsidRDefault="0025084E" w:rsidP="0082398C">
            <w:pPr>
              <w:numPr>
                <w:ilvl w:val="0"/>
                <w:numId w:val="38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мотивация учебной деятельности </w:t>
            </w:r>
          </w:p>
          <w:p w:rsidR="0025084E" w:rsidRPr="000B4629" w:rsidRDefault="0025084E" w:rsidP="0082398C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0B4629">
              <w:rPr>
                <w:rFonts w:ascii="Times New Roman" w:hAnsi="Times New Roman"/>
                <w:sz w:val="24"/>
                <w:szCs w:val="24"/>
              </w:rPr>
              <w:t>сформированность эстетических чувств, художес</w:t>
            </w:r>
            <w:r w:rsidRPr="000B4629">
              <w:rPr>
                <w:rFonts w:ascii="Times New Roman" w:hAnsi="Times New Roman"/>
                <w:sz w:val="24"/>
                <w:szCs w:val="24"/>
              </w:rPr>
              <w:t>т</w:t>
            </w:r>
            <w:r w:rsidRPr="000B4629">
              <w:rPr>
                <w:rFonts w:ascii="Times New Roman" w:hAnsi="Times New Roman"/>
                <w:sz w:val="24"/>
                <w:szCs w:val="24"/>
              </w:rPr>
              <w:t>венно-творческого мышления, наблюдательности и фант</w:t>
            </w:r>
            <w:r w:rsidRPr="000B4629">
              <w:rPr>
                <w:rFonts w:ascii="Times New Roman" w:hAnsi="Times New Roman"/>
                <w:sz w:val="24"/>
                <w:szCs w:val="24"/>
              </w:rPr>
              <w:t>а</w:t>
            </w:r>
            <w:r w:rsidRPr="000B4629">
              <w:rPr>
                <w:rFonts w:ascii="Times New Roman" w:hAnsi="Times New Roman"/>
                <w:sz w:val="24"/>
                <w:szCs w:val="24"/>
              </w:rPr>
              <w:t>зии</w:t>
            </w:r>
          </w:p>
        </w:tc>
      </w:tr>
      <w:tr w:rsidR="0025084E" w:rsidTr="0025084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6D71E2" w:rsidRDefault="0025084E" w:rsidP="0082398C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913D5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25084E" w:rsidP="00DA72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5084E">
              <w:rPr>
                <w:rFonts w:ascii="Times New Roman" w:hAnsi="Times New Roman"/>
                <w:sz w:val="24"/>
                <w:szCs w:val="24"/>
              </w:rPr>
              <w:t>П</w:t>
            </w:r>
            <w:r w:rsidR="00DA7262">
              <w:rPr>
                <w:rFonts w:ascii="Times New Roman" w:hAnsi="Times New Roman"/>
                <w:sz w:val="24"/>
                <w:szCs w:val="24"/>
              </w:rPr>
              <w:t>роизношение ударного гласн</w:t>
            </w:r>
            <w:r w:rsidR="00DA7262">
              <w:rPr>
                <w:rFonts w:ascii="Times New Roman" w:hAnsi="Times New Roman"/>
                <w:sz w:val="24"/>
                <w:szCs w:val="24"/>
              </w:rPr>
              <w:t>о</w:t>
            </w:r>
            <w:r w:rsidR="00DA7262">
              <w:rPr>
                <w:rFonts w:ascii="Times New Roman" w:hAnsi="Times New Roman"/>
                <w:sz w:val="24"/>
                <w:szCs w:val="24"/>
              </w:rPr>
              <w:t>го звука и его</w:t>
            </w:r>
            <w:r w:rsidRPr="0025084E">
              <w:rPr>
                <w:rFonts w:ascii="Times New Roman" w:hAnsi="Times New Roman"/>
                <w:sz w:val="24"/>
                <w:szCs w:val="24"/>
              </w:rPr>
              <w:t xml:space="preserve"> обозначения бу</w:t>
            </w:r>
            <w:r w:rsidRPr="0025084E">
              <w:rPr>
                <w:rFonts w:ascii="Times New Roman" w:hAnsi="Times New Roman"/>
                <w:sz w:val="24"/>
                <w:szCs w:val="24"/>
              </w:rPr>
              <w:t>к</w:t>
            </w:r>
            <w:r w:rsidRPr="0025084E">
              <w:rPr>
                <w:rFonts w:ascii="Times New Roman" w:hAnsi="Times New Roman"/>
                <w:sz w:val="24"/>
                <w:szCs w:val="24"/>
              </w:rPr>
              <w:t xml:space="preserve">вой </w:t>
            </w:r>
            <w:r w:rsidR="00DA7262">
              <w:rPr>
                <w:rFonts w:ascii="Times New Roman" w:hAnsi="Times New Roman"/>
                <w:sz w:val="24"/>
                <w:szCs w:val="24"/>
              </w:rPr>
              <w:t>на письме.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7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8665B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5084E" w:rsidTr="0025084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82398C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4313F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DA7262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5084E">
              <w:rPr>
                <w:rFonts w:ascii="Times New Roman" w:hAnsi="Times New Roman"/>
                <w:sz w:val="24"/>
                <w:szCs w:val="24"/>
              </w:rPr>
              <w:t>Особенности проверяемых и проверочных слов.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7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8665B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5084E" w:rsidRPr="0024313F" w:rsidTr="0025084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82398C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DA7262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Правило обозначения буквой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безударного гласного  звука в двусложных словах. Способы проверки написания буквы, об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значающей безударный гласный звук (изменение формы слова).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4313F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24313F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4313F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4313F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84E" w:rsidRPr="0024313F" w:rsidTr="0025084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4313F" w:rsidRDefault="0025084E" w:rsidP="0082398C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913D5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25084E" w:rsidP="00DA72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5084E">
              <w:rPr>
                <w:rFonts w:ascii="Times New Roman" w:hAnsi="Times New Roman"/>
                <w:sz w:val="24"/>
                <w:szCs w:val="24"/>
              </w:rPr>
              <w:t>Написание слов с непроверя</w:t>
            </w:r>
            <w:r w:rsidRPr="0025084E">
              <w:rPr>
                <w:rFonts w:ascii="Times New Roman" w:hAnsi="Times New Roman"/>
                <w:sz w:val="24"/>
                <w:szCs w:val="24"/>
              </w:rPr>
              <w:t>е</w:t>
            </w:r>
            <w:r w:rsidRPr="0025084E">
              <w:rPr>
                <w:rFonts w:ascii="Times New Roman" w:hAnsi="Times New Roman"/>
                <w:sz w:val="24"/>
                <w:szCs w:val="24"/>
              </w:rPr>
              <w:t xml:space="preserve">мыми безударными гласными.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4313F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24313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4313F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4313F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84E" w:rsidRPr="00D77772" w:rsidTr="0025084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4313F" w:rsidRDefault="0025084E" w:rsidP="0082398C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DA7262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Проверочный диктант.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D77772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D7777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D77772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D77772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84E" w:rsidRPr="00EB4ECF" w:rsidTr="0025084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821172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D77772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84E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Согласные звуки.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D77772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77772">
              <w:rPr>
                <w:rFonts w:ascii="Times New Roman" w:hAnsi="Times New Roman"/>
                <w:b/>
                <w:bCs/>
                <w:sz w:val="28"/>
                <w:szCs w:val="28"/>
              </w:rPr>
              <w:t>3ч.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EB4ECF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ложение к учебн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ку, интерактивная доска, мультим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дийный проектор,  таблицы  и  прав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лами, магнитные плакаты,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диски с учебными 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граммами</w:t>
            </w:r>
          </w:p>
        </w:tc>
        <w:tc>
          <w:tcPr>
            <w:tcW w:w="637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25084E" w:rsidRDefault="0025084E" w:rsidP="0025084E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анализировать информацию; передавать информ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цию (устным, письменным, способ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ми) </w:t>
            </w:r>
          </w:p>
          <w:p w:rsidR="0025084E" w:rsidRDefault="0025084E" w:rsidP="0025084E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выделять и формулировать познав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тельную цель</w:t>
            </w:r>
          </w:p>
          <w:p w:rsidR="0025084E" w:rsidRDefault="0025084E" w:rsidP="0025084E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знаково-символические средства, в том числе модели и схемы для 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полнения заданий</w:t>
            </w:r>
          </w:p>
          <w:p w:rsidR="0025084E" w:rsidRDefault="0025084E" w:rsidP="0025084E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25084E" w:rsidRDefault="0025084E" w:rsidP="0025084E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составлять план и последовательность действий, адекватно использовать речь для 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гуляции своих действий</w:t>
            </w:r>
          </w:p>
          <w:p w:rsidR="0025084E" w:rsidRDefault="0025084E" w:rsidP="0025084E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выбирать действия в соответствии с поставленной задачей и условиями ее реализации; умение работать с учебной книгой </w:t>
            </w:r>
          </w:p>
          <w:p w:rsidR="0025084E" w:rsidRDefault="0025084E" w:rsidP="0025084E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формулировать и удерживать учебную задачу: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шаговый контроль правильности 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полнения заданий к упражнению   </w:t>
            </w:r>
          </w:p>
          <w:p w:rsidR="0025084E" w:rsidRDefault="0025084E" w:rsidP="0025084E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25084E" w:rsidRDefault="0025084E" w:rsidP="0025084E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задавать вопросы, необходимые для орган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зации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собственной деятельности и сотру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ничества с партнером</w:t>
            </w:r>
          </w:p>
          <w:p w:rsidR="0025084E" w:rsidRDefault="0025084E" w:rsidP="0025084E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обращаться за помощью, формулировать свои 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труднения</w:t>
            </w:r>
          </w:p>
          <w:p w:rsidR="0025084E" w:rsidRPr="000B4629" w:rsidRDefault="0025084E" w:rsidP="0025084E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рефлексию способов и условий дейс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вий</w:t>
            </w:r>
          </w:p>
          <w:p w:rsidR="0025084E" w:rsidRDefault="0025084E" w:rsidP="0025084E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</w:p>
          <w:p w:rsidR="0025084E" w:rsidRDefault="0025084E" w:rsidP="0025084E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мотивация учебной деятельности </w:t>
            </w:r>
          </w:p>
          <w:p w:rsidR="0025084E" w:rsidRDefault="0025084E" w:rsidP="0025084E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внутренняя позиция школьника на основе полож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тельного отношения к школе </w:t>
            </w:r>
          </w:p>
          <w:p w:rsidR="0025084E" w:rsidRDefault="0025084E" w:rsidP="0025084E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самостоятельность и личная ответственность за свои поступки</w:t>
            </w:r>
          </w:p>
          <w:p w:rsidR="0025084E" w:rsidRPr="00EB4ECF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84E" w:rsidTr="0025084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6D71E2" w:rsidRDefault="0025084E" w:rsidP="0082398C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E0090C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DA7262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A7262">
              <w:rPr>
                <w:rFonts w:ascii="Times New Roman" w:hAnsi="Times New Roman"/>
                <w:sz w:val="24"/>
                <w:szCs w:val="24"/>
              </w:rPr>
              <w:t>Буквы, обозначающие согласные звуки.</w:t>
            </w:r>
            <w:r w:rsidR="00DA7262">
              <w:rPr>
                <w:rFonts w:ascii="Times New Roman" w:hAnsi="Times New Roman"/>
                <w:sz w:val="24"/>
                <w:szCs w:val="24"/>
              </w:rPr>
              <w:t xml:space="preserve"> Смыслоразличительная роль согласных звуков и букв, обозначающих согласные звуки.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7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8665B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5084E" w:rsidTr="0025084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82398C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5084E">
              <w:rPr>
                <w:rFonts w:ascii="Times New Roman" w:hAnsi="Times New Roman"/>
                <w:sz w:val="24"/>
                <w:szCs w:val="24"/>
                <w:lang w:val="en-US"/>
              </w:rPr>
              <w:t>Слова с удвоенными согласными.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7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8665B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5084E" w:rsidRPr="0024313F" w:rsidTr="0025084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82398C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913D5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5084E">
              <w:rPr>
                <w:rFonts w:ascii="Times New Roman" w:hAnsi="Times New Roman"/>
                <w:sz w:val="24"/>
                <w:szCs w:val="24"/>
              </w:rPr>
              <w:t>Звук [й</w:t>
            </w:r>
            <w:r w:rsidRPr="0025084E">
              <w:rPr>
                <w:rFonts w:ascii="Times New Roman" w:hAnsi="Times New Roman"/>
                <w:sz w:val="24"/>
                <w:szCs w:val="24"/>
                <w:vertAlign w:val="superscript"/>
              </w:rPr>
              <w:t>,</w:t>
            </w:r>
            <w:r w:rsidRPr="0025084E">
              <w:rPr>
                <w:rFonts w:ascii="Times New Roman" w:hAnsi="Times New Roman"/>
                <w:sz w:val="24"/>
                <w:szCs w:val="24"/>
              </w:rPr>
              <w:t xml:space="preserve">] и буква й. 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4313F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24313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4313F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4313F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84E" w:rsidRPr="00EB4ECF" w:rsidTr="0025084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4313F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913D5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84E">
              <w:rPr>
                <w:rFonts w:ascii="Times New Roman" w:hAnsi="Times New Roman"/>
                <w:b/>
                <w:bCs/>
                <w:sz w:val="24"/>
                <w:szCs w:val="24"/>
              </w:rPr>
              <w:t>Твердые и мягкие с</w:t>
            </w:r>
            <w:r w:rsidRPr="0025084E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25084E">
              <w:rPr>
                <w:rFonts w:ascii="Times New Roman" w:hAnsi="Times New Roman"/>
                <w:b/>
                <w:bCs/>
                <w:sz w:val="24"/>
                <w:szCs w:val="24"/>
              </w:rPr>
              <w:t>гласные звуки.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4313F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4313F">
              <w:rPr>
                <w:rFonts w:ascii="Times New Roman" w:hAnsi="Times New Roman"/>
                <w:b/>
                <w:bCs/>
                <w:sz w:val="28"/>
                <w:szCs w:val="28"/>
              </w:rPr>
              <w:t>3ч.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EB4ECF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ложение к учебн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ку, интерактивная доска, мультим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дийный проектор,  таблицы  и  прав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лами, магнитные плакаты,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диски с учебными 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граммами</w:t>
            </w:r>
          </w:p>
        </w:tc>
        <w:tc>
          <w:tcPr>
            <w:tcW w:w="637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25084E" w:rsidRDefault="0025084E" w:rsidP="0025084E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знаково-символические средства, в том числе модели и схемы для 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полнения заданий</w:t>
            </w:r>
          </w:p>
          <w:p w:rsidR="0025084E" w:rsidRDefault="0025084E" w:rsidP="0025084E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первоначальное умение практического 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следования</w:t>
            </w:r>
          </w:p>
          <w:p w:rsidR="0025084E" w:rsidRDefault="0025084E" w:rsidP="0025084E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узнавать, называть и определять объекты и явления окружающей действ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тельности</w:t>
            </w:r>
          </w:p>
          <w:p w:rsidR="0025084E" w:rsidRDefault="0025084E" w:rsidP="0025084E">
            <w:pPr>
              <w:tabs>
                <w:tab w:val="left" w:pos="432"/>
                <w:tab w:val="left" w:pos="66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5084E" w:rsidRDefault="0025084E" w:rsidP="0025084E">
            <w:pPr>
              <w:numPr>
                <w:ilvl w:val="0"/>
                <w:numId w:val="12"/>
              </w:numPr>
              <w:tabs>
                <w:tab w:val="left" w:pos="317"/>
                <w:tab w:val="left" w:pos="66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организовывать своё рабочее место под р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ководством учителя;</w:t>
            </w:r>
          </w:p>
          <w:p w:rsidR="0025084E" w:rsidRDefault="0025084E" w:rsidP="0025084E">
            <w:pPr>
              <w:numPr>
                <w:ilvl w:val="0"/>
                <w:numId w:val="12"/>
              </w:numPr>
              <w:tabs>
                <w:tab w:val="left" w:pos="317"/>
                <w:tab w:val="left" w:pos="66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цель выполнения заданий на уроке  под р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ководством учителя;</w:t>
            </w:r>
          </w:p>
          <w:p w:rsidR="0025084E" w:rsidRDefault="0025084E" w:rsidP="0025084E">
            <w:pPr>
              <w:numPr>
                <w:ilvl w:val="0"/>
                <w:numId w:val="12"/>
              </w:numPr>
              <w:tabs>
                <w:tab w:val="left" w:pos="317"/>
                <w:tab w:val="left" w:pos="66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план выполнения заданий под руководством учителя;</w:t>
            </w:r>
          </w:p>
          <w:p w:rsidR="0025084E" w:rsidRDefault="0025084E" w:rsidP="0025084E">
            <w:pPr>
              <w:numPr>
                <w:ilvl w:val="0"/>
                <w:numId w:val="12"/>
              </w:numPr>
              <w:tabs>
                <w:tab w:val="left" w:pos="317"/>
                <w:tab w:val="left" w:pos="66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контролировать свою деятельность, адекватно понимать оценку взрослого и сверстников.</w:t>
            </w:r>
          </w:p>
          <w:p w:rsidR="0025084E" w:rsidRDefault="0025084E" w:rsidP="0025084E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Коммуникативные: </w:t>
            </w:r>
          </w:p>
          <w:p w:rsidR="0025084E" w:rsidRDefault="0025084E" w:rsidP="0025084E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формулировать свои затруднения, свою собстве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ную позицию ставить вопросы, обр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щаться за помощью одноклассников, учителя оказывать в сотрудничестве взаимопомощь при поиске нужной информации, иници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тивное сотрудничество в парах  </w:t>
            </w:r>
          </w:p>
          <w:p w:rsidR="0025084E" w:rsidRDefault="0025084E" w:rsidP="0025084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общую цель и пути ее достижения, ос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ществлять взаимный контроль</w:t>
            </w:r>
          </w:p>
          <w:p w:rsidR="0025084E" w:rsidRDefault="0025084E" w:rsidP="0082398C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ставить вопросы, используя изученные на уроке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нятия; </w:t>
            </w:r>
          </w:p>
          <w:p w:rsidR="0025084E" w:rsidRDefault="0025084E" w:rsidP="0082398C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сотрудничать с одноклассниками при 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полнении учебной задачи</w:t>
            </w:r>
          </w:p>
          <w:p w:rsidR="0025084E" w:rsidRDefault="0025084E" w:rsidP="0025084E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</w:p>
          <w:p w:rsidR="0025084E" w:rsidRDefault="0025084E" w:rsidP="0025084E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сформированность эстетических чувств, художес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венно-творческого мышления, наблюдательности и фант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зии</w:t>
            </w:r>
          </w:p>
          <w:p w:rsidR="0025084E" w:rsidRDefault="0025084E" w:rsidP="0025084E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мотивация учебной деятельности </w:t>
            </w:r>
          </w:p>
          <w:p w:rsidR="0025084E" w:rsidRPr="003D7FDD" w:rsidRDefault="0025084E" w:rsidP="0025084E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самостоятельность и личная ответственность за свои поступки</w:t>
            </w:r>
          </w:p>
        </w:tc>
      </w:tr>
      <w:tr w:rsidR="0025084E" w:rsidTr="0025084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6D71E2" w:rsidRDefault="0025084E" w:rsidP="0082398C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DA7262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Согласные парные и непарные по твердости-мягкости.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7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8665B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5084E" w:rsidRPr="00E74330" w:rsidTr="0025084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82398C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E74330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Буквы для обозначения твердых и мягких звуков.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E74330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E7433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E74330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E74330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84E" w:rsidTr="0025084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E74330" w:rsidRDefault="0025084E" w:rsidP="0082398C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913D5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5084E">
              <w:rPr>
                <w:rFonts w:ascii="Times New Roman" w:hAnsi="Times New Roman"/>
                <w:sz w:val="24"/>
                <w:szCs w:val="24"/>
              </w:rPr>
              <w:t>Обозначение мягкости с</w:t>
            </w:r>
            <w:r w:rsidRPr="0025084E">
              <w:rPr>
                <w:rFonts w:ascii="Times New Roman" w:hAnsi="Times New Roman"/>
                <w:sz w:val="24"/>
                <w:szCs w:val="24"/>
              </w:rPr>
              <w:t>о</w:t>
            </w:r>
            <w:r w:rsidRPr="0025084E">
              <w:rPr>
                <w:rFonts w:ascii="Times New Roman" w:hAnsi="Times New Roman"/>
                <w:sz w:val="24"/>
                <w:szCs w:val="24"/>
              </w:rPr>
              <w:t>гласных звуков на письме буквами и, е, ё, я, ю, ь.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8665B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5084E" w:rsidRPr="00EB4ECF" w:rsidTr="0025084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821172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913D5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84E">
              <w:rPr>
                <w:rFonts w:ascii="Times New Roman" w:hAnsi="Times New Roman"/>
                <w:b/>
                <w:bCs/>
                <w:sz w:val="24"/>
                <w:szCs w:val="24"/>
              </w:rPr>
              <w:t>Мягкий знак как показ</w:t>
            </w:r>
            <w:r w:rsidRPr="0025084E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25084E">
              <w:rPr>
                <w:rFonts w:ascii="Times New Roman" w:hAnsi="Times New Roman"/>
                <w:b/>
                <w:bCs/>
                <w:sz w:val="24"/>
                <w:szCs w:val="24"/>
              </w:rPr>
              <w:t>тель мягкости с</w:t>
            </w:r>
            <w:r w:rsidRPr="0025084E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25084E">
              <w:rPr>
                <w:rFonts w:ascii="Times New Roman" w:hAnsi="Times New Roman"/>
                <w:b/>
                <w:bCs/>
                <w:sz w:val="24"/>
                <w:szCs w:val="24"/>
              </w:rPr>
              <w:t>гласного звука.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3ч.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EB4ECF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ложение к учебн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ку, интерактивная доска, мультим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дийный проектор,  таблицы  и  прав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лами, магнитные плакаты,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диски с учебными 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граммами</w:t>
            </w:r>
          </w:p>
        </w:tc>
        <w:tc>
          <w:tcPr>
            <w:tcW w:w="637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25084E" w:rsidRDefault="0025084E" w:rsidP="0082398C">
            <w:pPr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подведение под понятие на основе распознавания объектов, выделения существенных призн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ков: способность 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водить исследование предмета</w:t>
            </w:r>
          </w:p>
          <w:p w:rsidR="0025084E" w:rsidRDefault="0025084E" w:rsidP="0082398C">
            <w:pPr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узнавать, называть и определять объекты и явления окружающей действ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тельности</w:t>
            </w:r>
          </w:p>
          <w:p w:rsidR="0025084E" w:rsidRDefault="0025084E" w:rsidP="0082398C">
            <w:pPr>
              <w:numPr>
                <w:ilvl w:val="0"/>
                <w:numId w:val="42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ставить и формулировать проблемы</w:t>
            </w:r>
          </w:p>
          <w:p w:rsidR="0025084E" w:rsidRDefault="0025084E" w:rsidP="0025084E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25084E" w:rsidRDefault="0025084E" w:rsidP="0082398C">
            <w:pPr>
              <w:numPr>
                <w:ilvl w:val="0"/>
                <w:numId w:val="43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соотносить правильность выбора, планирования, выполнения и результата действия с требованиями ко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кретной задачи</w:t>
            </w:r>
          </w:p>
          <w:p w:rsidR="0025084E" w:rsidRDefault="0025084E" w:rsidP="0082398C">
            <w:pPr>
              <w:numPr>
                <w:ilvl w:val="0"/>
                <w:numId w:val="43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вносить необходимые дополнения и изм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нения в план и способ действия в случае расхождения эталона, 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ального действия и его результата</w:t>
            </w:r>
          </w:p>
          <w:p w:rsidR="0025084E" w:rsidRDefault="0025084E" w:rsidP="0025084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предвидеть возможности получения ко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кретного результата при выполнении зад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ний </w:t>
            </w:r>
          </w:p>
          <w:p w:rsidR="0025084E" w:rsidRDefault="0025084E" w:rsidP="0025084E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25084E" w:rsidRDefault="0025084E" w:rsidP="0025084E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задавать вопросы, необходимые для орган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зации собственной деятельности и сотру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ничества с партнером</w:t>
            </w:r>
          </w:p>
          <w:p w:rsidR="0025084E" w:rsidRDefault="0025084E" w:rsidP="0025084E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слушать собеседника, адекватно оценивать собс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венное поведение, поведение окр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жающих, оказывать в сотрудничестве вза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мопомощь</w:t>
            </w:r>
          </w:p>
          <w:p w:rsidR="0025084E" w:rsidRDefault="0025084E" w:rsidP="0082398C">
            <w:pPr>
              <w:numPr>
                <w:ilvl w:val="0"/>
                <w:numId w:val="38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договариваться о распределении функций и ролей в совместной деятельн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сти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:rsidR="0025084E" w:rsidRDefault="0025084E" w:rsidP="0025084E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</w:p>
          <w:p w:rsidR="0025084E" w:rsidRDefault="0025084E" w:rsidP="0025084E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мотивация учебной деятельности </w:t>
            </w:r>
          </w:p>
          <w:p w:rsidR="0025084E" w:rsidRDefault="0025084E" w:rsidP="0025084E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самостоятельность и личная ответственность за свои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поступки</w:t>
            </w:r>
          </w:p>
          <w:p w:rsidR="0025084E" w:rsidRDefault="0025084E" w:rsidP="0025084E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внутренняя позиция школьника на основе полож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тельного отношения к школе</w:t>
            </w:r>
          </w:p>
          <w:p w:rsidR="0025084E" w:rsidRPr="00EB4ECF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84E" w:rsidRPr="00E74330" w:rsidTr="0025084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6D71E2" w:rsidRDefault="0025084E" w:rsidP="0082398C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913D5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5084E">
              <w:rPr>
                <w:rFonts w:ascii="Times New Roman" w:hAnsi="Times New Roman"/>
                <w:sz w:val="24"/>
                <w:szCs w:val="24"/>
              </w:rPr>
              <w:t>Использование мягкого знака как показателя мягкости предшес</w:t>
            </w:r>
            <w:r w:rsidRPr="0025084E">
              <w:rPr>
                <w:rFonts w:ascii="Times New Roman" w:hAnsi="Times New Roman"/>
                <w:sz w:val="24"/>
                <w:szCs w:val="24"/>
              </w:rPr>
              <w:t>т</w:t>
            </w:r>
            <w:r w:rsidRPr="0025084E">
              <w:rPr>
                <w:rFonts w:ascii="Times New Roman" w:hAnsi="Times New Roman"/>
                <w:sz w:val="24"/>
                <w:szCs w:val="24"/>
              </w:rPr>
              <w:t>вующего согласного звука в ко</w:t>
            </w:r>
            <w:r w:rsidRPr="0025084E">
              <w:rPr>
                <w:rFonts w:ascii="Times New Roman" w:hAnsi="Times New Roman"/>
                <w:sz w:val="24"/>
                <w:szCs w:val="24"/>
              </w:rPr>
              <w:t>н</w:t>
            </w:r>
            <w:r w:rsidRPr="0025084E">
              <w:rPr>
                <w:rFonts w:ascii="Times New Roman" w:hAnsi="Times New Roman"/>
                <w:sz w:val="24"/>
                <w:szCs w:val="24"/>
              </w:rPr>
              <w:t>це сло</w:t>
            </w:r>
            <w:r w:rsidR="00E74330">
              <w:rPr>
                <w:rFonts w:ascii="Times New Roman" w:hAnsi="Times New Roman"/>
                <w:sz w:val="24"/>
                <w:szCs w:val="24"/>
              </w:rPr>
              <w:t xml:space="preserve">ва и </w:t>
            </w:r>
            <w:r w:rsidR="00E74330" w:rsidRPr="0025084E">
              <w:rPr>
                <w:rFonts w:ascii="Times New Roman" w:hAnsi="Times New Roman"/>
                <w:sz w:val="24"/>
                <w:szCs w:val="24"/>
              </w:rPr>
              <w:t>в середине слова п</w:t>
            </w:r>
            <w:r w:rsidR="00E74330" w:rsidRPr="0025084E">
              <w:rPr>
                <w:rFonts w:ascii="Times New Roman" w:hAnsi="Times New Roman"/>
                <w:sz w:val="24"/>
                <w:szCs w:val="24"/>
              </w:rPr>
              <w:t>е</w:t>
            </w:r>
            <w:r w:rsidR="00E74330" w:rsidRPr="0025084E">
              <w:rPr>
                <w:rFonts w:ascii="Times New Roman" w:hAnsi="Times New Roman"/>
                <w:sz w:val="24"/>
                <w:szCs w:val="24"/>
              </w:rPr>
              <w:t>ред согласным</w:t>
            </w:r>
            <w:r w:rsidR="00E74330">
              <w:rPr>
                <w:rFonts w:ascii="Times New Roman" w:hAnsi="Times New Roman"/>
                <w:sz w:val="24"/>
                <w:szCs w:val="24"/>
              </w:rPr>
              <w:t>.</w:t>
            </w:r>
            <w:r w:rsidRPr="00250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E74330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E7433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E74330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E74330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84E" w:rsidRPr="00E74330" w:rsidTr="0025084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E74330" w:rsidRDefault="0025084E" w:rsidP="0082398C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913D5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E74330" w:rsidP="00E74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нравственных представлений о качествах и свойствах личности.</w:t>
            </w:r>
            <w:r w:rsidR="0025084E" w:rsidRPr="00250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E74330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E7433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E74330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E74330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84E" w:rsidRPr="006942BA" w:rsidTr="0025084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E74330" w:rsidRDefault="0025084E" w:rsidP="0082398C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5084E">
              <w:rPr>
                <w:rFonts w:ascii="Times New Roman" w:hAnsi="Times New Roman"/>
                <w:b/>
                <w:sz w:val="24"/>
                <w:szCs w:val="24"/>
              </w:rPr>
              <w:t xml:space="preserve">Р.р. </w:t>
            </w:r>
            <w:r w:rsidRPr="0025084E">
              <w:rPr>
                <w:rFonts w:ascii="Times New Roman" w:hAnsi="Times New Roman"/>
                <w:sz w:val="24"/>
                <w:szCs w:val="24"/>
              </w:rPr>
              <w:t>Восстановление текста с н</w:t>
            </w:r>
            <w:r w:rsidRPr="0025084E">
              <w:rPr>
                <w:rFonts w:ascii="Times New Roman" w:hAnsi="Times New Roman"/>
                <w:sz w:val="24"/>
                <w:szCs w:val="24"/>
              </w:rPr>
              <w:t>а</w:t>
            </w:r>
            <w:r w:rsidRPr="0025084E">
              <w:rPr>
                <w:rFonts w:ascii="Times New Roman" w:hAnsi="Times New Roman"/>
                <w:sz w:val="24"/>
                <w:szCs w:val="24"/>
              </w:rPr>
              <w:t>рушенным порядком предлож</w:t>
            </w:r>
            <w:r w:rsidRPr="0025084E">
              <w:rPr>
                <w:rFonts w:ascii="Times New Roman" w:hAnsi="Times New Roman"/>
                <w:sz w:val="24"/>
                <w:szCs w:val="24"/>
              </w:rPr>
              <w:t>е</w:t>
            </w:r>
            <w:r w:rsidRPr="0025084E">
              <w:rPr>
                <w:rFonts w:ascii="Times New Roman" w:hAnsi="Times New Roman"/>
                <w:sz w:val="24"/>
                <w:szCs w:val="24"/>
              </w:rPr>
              <w:t>ний</w:t>
            </w:r>
            <w:r w:rsidR="00E7433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6942BA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6942B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6942BA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6942BA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84E" w:rsidRPr="00845E40" w:rsidTr="00E74330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6942BA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6942BA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84E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Согласные звонкие и гл</w:t>
            </w:r>
            <w:r w:rsidRPr="0025084E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 w:rsidRPr="0025084E">
              <w:rPr>
                <w:rFonts w:ascii="Times New Roman" w:hAnsi="Times New Roman"/>
                <w:b/>
                <w:bCs/>
                <w:sz w:val="24"/>
                <w:szCs w:val="24"/>
              </w:rPr>
              <w:t>хие.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6942BA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942BA">
              <w:rPr>
                <w:rFonts w:ascii="Times New Roman" w:hAnsi="Times New Roman"/>
                <w:b/>
                <w:bCs/>
                <w:sz w:val="28"/>
                <w:szCs w:val="28"/>
              </w:rPr>
              <w:t>5ч.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EB4ECF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ложение к учебн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ку, интерактивная доска, мультим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дийный проектор,  таблицы  и  прав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лами, магнитные плакаты,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диски с учебными 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граммам  </w:t>
            </w:r>
          </w:p>
        </w:tc>
        <w:tc>
          <w:tcPr>
            <w:tcW w:w="637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25084E" w:rsidRDefault="0025084E" w:rsidP="0025084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создавать алгоритмы де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тельности при решении проблем различного характера</w:t>
            </w:r>
          </w:p>
          <w:p w:rsidR="0025084E" w:rsidRDefault="0025084E" w:rsidP="0025084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ориентироваться в разнообразии способов выполн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 заданий по всем изученным 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правлениям </w:t>
            </w:r>
          </w:p>
          <w:p w:rsidR="0025084E" w:rsidRDefault="0025084E" w:rsidP="0025084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анализировать информацию; передавать информ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цию (устным, письменным способами) </w:t>
            </w:r>
          </w:p>
          <w:p w:rsidR="0025084E" w:rsidRDefault="0025084E" w:rsidP="0025084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прогнозировать результат выполнения зад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25084E" w:rsidRDefault="0025084E" w:rsidP="0025084E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25084E" w:rsidRDefault="0025084E" w:rsidP="0025084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составлять план и последовательность де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ствий </w:t>
            </w:r>
          </w:p>
          <w:p w:rsidR="0025084E" w:rsidRDefault="0025084E" w:rsidP="0025084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ставить новые учебные задачи в сотрудн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честве с учителем, выбирать действия в соответствии с поставле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ной задачей и усл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виями ее реализации</w:t>
            </w:r>
          </w:p>
          <w:p w:rsidR="0025084E" w:rsidRDefault="0025084E" w:rsidP="0025084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составлять план и последовательность де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ствий </w:t>
            </w:r>
          </w:p>
          <w:p w:rsidR="0025084E" w:rsidRDefault="0025084E" w:rsidP="0025084E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25084E" w:rsidRDefault="0025084E" w:rsidP="0082398C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формулировать свои затруднения, свою собстве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ную позицию ставить вопросы, обр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щаться за помощью одноклассников, учит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ля</w:t>
            </w:r>
          </w:p>
          <w:p w:rsidR="0025084E" w:rsidRDefault="0025084E" w:rsidP="0025084E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рефлексию способов и условий дейс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вий</w:t>
            </w:r>
          </w:p>
          <w:p w:rsidR="0025084E" w:rsidRDefault="0025084E" w:rsidP="0082398C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обращаться за помощью, формулировать свои 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труднения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25084E" w:rsidRDefault="0025084E" w:rsidP="0025084E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</w:p>
          <w:p w:rsidR="0025084E" w:rsidRDefault="0025084E" w:rsidP="0082398C">
            <w:pPr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уважительное отношение к культуре и 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кусству других народов нашей страны и 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ра в целом</w:t>
            </w:r>
          </w:p>
          <w:p w:rsidR="0025084E" w:rsidRDefault="0025084E" w:rsidP="0025084E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мотивация учебной деятельности </w:t>
            </w:r>
          </w:p>
          <w:p w:rsidR="0025084E" w:rsidRDefault="0025084E" w:rsidP="0025084E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самостоятельность и личная ответственность за свои поступки</w:t>
            </w:r>
          </w:p>
          <w:p w:rsidR="0025084E" w:rsidRPr="00845E40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84E" w:rsidTr="0025084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6D71E2" w:rsidRDefault="0025084E" w:rsidP="0082398C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913D5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5084E">
              <w:rPr>
                <w:rFonts w:ascii="Times New Roman" w:hAnsi="Times New Roman"/>
                <w:sz w:val="24"/>
                <w:szCs w:val="24"/>
              </w:rPr>
              <w:t>Звонкие и глухие согласные зв</w:t>
            </w:r>
            <w:r w:rsidRPr="0025084E">
              <w:rPr>
                <w:rFonts w:ascii="Times New Roman" w:hAnsi="Times New Roman"/>
                <w:sz w:val="24"/>
                <w:szCs w:val="24"/>
              </w:rPr>
              <w:t>у</w:t>
            </w:r>
            <w:r w:rsidRPr="0025084E">
              <w:rPr>
                <w:rFonts w:ascii="Times New Roman" w:hAnsi="Times New Roman"/>
                <w:sz w:val="24"/>
                <w:szCs w:val="24"/>
              </w:rPr>
              <w:t xml:space="preserve">ки </w:t>
            </w:r>
            <w:r w:rsidR="00E74330" w:rsidRPr="0025084E">
              <w:rPr>
                <w:rFonts w:ascii="Times New Roman" w:hAnsi="Times New Roman"/>
                <w:sz w:val="24"/>
                <w:szCs w:val="24"/>
              </w:rPr>
              <w:t>на конце</w:t>
            </w:r>
            <w:r w:rsidRPr="0025084E">
              <w:rPr>
                <w:rFonts w:ascii="Times New Roman" w:hAnsi="Times New Roman"/>
                <w:sz w:val="24"/>
                <w:szCs w:val="24"/>
              </w:rPr>
              <w:t xml:space="preserve"> слова.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7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8665B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5084E" w:rsidTr="0025084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82398C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25084E">
              <w:rPr>
                <w:rFonts w:ascii="Times New Roman" w:hAnsi="Times New Roman"/>
                <w:sz w:val="24"/>
                <w:szCs w:val="24"/>
              </w:rPr>
              <w:t>Произношение парного по гл</w:t>
            </w:r>
            <w:r w:rsidRPr="0025084E">
              <w:rPr>
                <w:rFonts w:ascii="Times New Roman" w:hAnsi="Times New Roman"/>
                <w:sz w:val="24"/>
                <w:szCs w:val="24"/>
              </w:rPr>
              <w:t>у</w:t>
            </w:r>
            <w:r w:rsidRPr="0025084E">
              <w:rPr>
                <w:rFonts w:ascii="Times New Roman" w:hAnsi="Times New Roman"/>
                <w:sz w:val="24"/>
                <w:szCs w:val="24"/>
              </w:rPr>
              <w:t>хости-звонкости согласного зв</w:t>
            </w:r>
            <w:r w:rsidRPr="0025084E">
              <w:rPr>
                <w:rFonts w:ascii="Times New Roman" w:hAnsi="Times New Roman"/>
                <w:sz w:val="24"/>
                <w:szCs w:val="24"/>
              </w:rPr>
              <w:t>у</w:t>
            </w:r>
            <w:r w:rsidRPr="0025084E">
              <w:rPr>
                <w:rFonts w:ascii="Times New Roman" w:hAnsi="Times New Roman"/>
                <w:sz w:val="24"/>
                <w:szCs w:val="24"/>
              </w:rPr>
              <w:t xml:space="preserve">ка </w:t>
            </w:r>
            <w:r w:rsidR="00E74330">
              <w:rPr>
                <w:rFonts w:ascii="Times New Roman" w:hAnsi="Times New Roman"/>
                <w:sz w:val="24"/>
                <w:szCs w:val="24"/>
              </w:rPr>
              <w:t xml:space="preserve">на конце слова и в корне перед согласным </w:t>
            </w:r>
            <w:r w:rsidRPr="0025084E">
              <w:rPr>
                <w:rFonts w:ascii="Times New Roman" w:hAnsi="Times New Roman"/>
                <w:sz w:val="24"/>
                <w:szCs w:val="24"/>
              </w:rPr>
              <w:t xml:space="preserve">и обозначение его </w:t>
            </w:r>
            <w:r w:rsidR="00E74330">
              <w:rPr>
                <w:rFonts w:ascii="Times New Roman" w:hAnsi="Times New Roman"/>
                <w:sz w:val="24"/>
                <w:szCs w:val="24"/>
              </w:rPr>
              <w:t>б</w:t>
            </w:r>
            <w:r w:rsidR="00E74330">
              <w:rPr>
                <w:rFonts w:ascii="Times New Roman" w:hAnsi="Times New Roman"/>
                <w:sz w:val="24"/>
                <w:szCs w:val="24"/>
              </w:rPr>
              <w:t>у</w:t>
            </w:r>
            <w:r w:rsidR="00E74330">
              <w:rPr>
                <w:rFonts w:ascii="Times New Roman" w:hAnsi="Times New Roman"/>
                <w:sz w:val="24"/>
                <w:szCs w:val="24"/>
              </w:rPr>
              <w:t xml:space="preserve">квой </w:t>
            </w:r>
            <w:r w:rsidRPr="0025084E">
              <w:rPr>
                <w:rFonts w:ascii="Times New Roman" w:hAnsi="Times New Roman"/>
                <w:sz w:val="24"/>
                <w:szCs w:val="24"/>
              </w:rPr>
              <w:t>на письме.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7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8665B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5084E" w:rsidTr="0025084E">
        <w:tblPrEx>
          <w:tblCellMar>
            <w:top w:w="0" w:type="dxa"/>
            <w:bottom w:w="0" w:type="dxa"/>
          </w:tblCellMar>
        </w:tblPrEx>
        <w:trPr>
          <w:trHeight w:val="677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82398C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913D5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E74330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74330">
              <w:rPr>
                <w:rFonts w:ascii="Times New Roman" w:hAnsi="Times New Roman"/>
                <w:sz w:val="24"/>
                <w:szCs w:val="24"/>
              </w:rPr>
              <w:t>Правило обозначения буквой парного по глухости-звонкости согласного звука на конце слова в двусложных словах.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7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8665B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5084E" w:rsidRPr="005E7034" w:rsidTr="0025084E">
        <w:tblPrEx>
          <w:tblCellMar>
            <w:top w:w="0" w:type="dxa"/>
            <w:bottom w:w="0" w:type="dxa"/>
          </w:tblCellMar>
        </w:tblPrEx>
        <w:trPr>
          <w:trHeight w:val="663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82398C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E74330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74330">
              <w:rPr>
                <w:rFonts w:ascii="Times New Roman" w:hAnsi="Times New Roman"/>
                <w:sz w:val="24"/>
                <w:szCs w:val="24"/>
              </w:rPr>
              <w:t>Способы проверки написания буквы, обозначающей парный по глухости-звонкости согласный звук.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5E7034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E703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5E7034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5E7034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84E" w:rsidRPr="00375E43" w:rsidTr="0025084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5E7034" w:rsidRDefault="0025084E" w:rsidP="0082398C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E74330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74330">
              <w:rPr>
                <w:rFonts w:ascii="Times New Roman" w:hAnsi="Times New Roman"/>
                <w:sz w:val="24"/>
                <w:szCs w:val="24"/>
              </w:rPr>
              <w:t>Проверочный диктант.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375E43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375E4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375E43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375E43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84E" w:rsidRPr="00845E40" w:rsidTr="0025084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375E43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375E43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84E">
              <w:rPr>
                <w:rFonts w:ascii="Times New Roman" w:hAnsi="Times New Roman"/>
                <w:b/>
                <w:bCs/>
                <w:sz w:val="24"/>
                <w:szCs w:val="24"/>
              </w:rPr>
              <w:t>Шипящие согласные зв</w:t>
            </w:r>
            <w:r w:rsidRPr="0025084E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 w:rsidRPr="0025084E">
              <w:rPr>
                <w:rFonts w:ascii="Times New Roman" w:hAnsi="Times New Roman"/>
                <w:b/>
                <w:bCs/>
                <w:sz w:val="24"/>
                <w:szCs w:val="24"/>
              </w:rPr>
              <w:t>ки.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375E43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75E43">
              <w:rPr>
                <w:rFonts w:ascii="Times New Roman" w:hAnsi="Times New Roman"/>
                <w:b/>
                <w:bCs/>
                <w:sz w:val="28"/>
                <w:szCs w:val="28"/>
              </w:rPr>
              <w:t>5ч.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EB4ECF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ложение к учебн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ку, интерактивная доска, мультим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дийный проектор,  таблицы  и  прав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лами, магнитные плакаты,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диски с учебными 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граммам</w:t>
            </w:r>
          </w:p>
        </w:tc>
        <w:tc>
          <w:tcPr>
            <w:tcW w:w="637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Познавательные:</w:t>
            </w:r>
          </w:p>
          <w:p w:rsidR="0025084E" w:rsidRDefault="0025084E" w:rsidP="0025084E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устанавливать причинно-следственные связи; стр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ить рассуждения </w:t>
            </w:r>
          </w:p>
          <w:p w:rsidR="0025084E" w:rsidRDefault="0025084E" w:rsidP="0025084E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ориентироваться в разнообразии способов выполн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ния заданий</w:t>
            </w:r>
          </w:p>
          <w:p w:rsidR="0025084E" w:rsidRDefault="0025084E" w:rsidP="0025084E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ставить и формулировать проблемы</w:t>
            </w:r>
          </w:p>
          <w:p w:rsidR="0025084E" w:rsidRDefault="0025084E" w:rsidP="0025084E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знаково-символические средства, в том числе модели и схемы для 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полнения заданий</w:t>
            </w:r>
          </w:p>
          <w:p w:rsidR="0025084E" w:rsidRDefault="0025084E" w:rsidP="0025084E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25084E" w:rsidRDefault="0025084E" w:rsidP="0025084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предвидеть уровень своего знания, его временных х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рактеристик </w:t>
            </w:r>
          </w:p>
          <w:p w:rsidR="0025084E" w:rsidRDefault="0025084E" w:rsidP="0082398C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применять установленные правила в план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ровании способа решения </w:t>
            </w:r>
          </w:p>
          <w:p w:rsidR="0025084E" w:rsidRDefault="0025084E" w:rsidP="0082398C">
            <w:pPr>
              <w:numPr>
                <w:ilvl w:val="0"/>
                <w:numId w:val="43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соотносить правильность выбора, планирования, выполнения и результата действия с требованиями ко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кретной задачи</w:t>
            </w:r>
          </w:p>
          <w:p w:rsidR="0025084E" w:rsidRDefault="0025084E" w:rsidP="0025084E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5084E" w:rsidRDefault="0025084E" w:rsidP="0025084E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25084E" w:rsidRDefault="0025084E" w:rsidP="0082398C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сотрудничать с одноклассниками при 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полнении учебной задачи</w:t>
            </w:r>
          </w:p>
          <w:p w:rsidR="0025084E" w:rsidRDefault="0025084E" w:rsidP="0025084E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задавать вопросы, необходимые для орган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зации собственной деятельности и сотру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ничества с партнером</w:t>
            </w:r>
          </w:p>
          <w:p w:rsidR="0025084E" w:rsidRDefault="0025084E" w:rsidP="0025084E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формулировать собственное мнение и поз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цию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25084E" w:rsidRDefault="0025084E" w:rsidP="0025084E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</w:p>
          <w:p w:rsidR="0025084E" w:rsidRDefault="0025084E" w:rsidP="0025084E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мотивация учебной деятельности </w:t>
            </w:r>
          </w:p>
          <w:p w:rsidR="0025084E" w:rsidRDefault="0025084E" w:rsidP="0025084E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самостоятельность и личная ответственность за свои поступки</w:t>
            </w:r>
          </w:p>
          <w:p w:rsidR="0025084E" w:rsidRPr="000B4629" w:rsidRDefault="0025084E" w:rsidP="0025084E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внутренняя позиция школьника на основе полож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тельного отношения к школе</w:t>
            </w:r>
          </w:p>
        </w:tc>
      </w:tr>
      <w:tr w:rsidR="0025084E" w:rsidRPr="0056017C" w:rsidTr="0025084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6D71E2" w:rsidRDefault="0025084E" w:rsidP="0082398C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8B2694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E74330" w:rsidP="00E74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74330">
              <w:rPr>
                <w:rFonts w:ascii="Times New Roman" w:hAnsi="Times New Roman"/>
                <w:bCs/>
                <w:sz w:val="24"/>
                <w:szCs w:val="24"/>
              </w:rPr>
              <w:t>Шипящие согласные звуки Пр</w:t>
            </w:r>
            <w:r w:rsidRPr="00E74330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74330">
              <w:rPr>
                <w:rFonts w:ascii="Times New Roman" w:hAnsi="Times New Roman"/>
                <w:bCs/>
                <w:sz w:val="24"/>
                <w:szCs w:val="24"/>
              </w:rPr>
              <w:t>ект «Скороговорки». Составл</w:t>
            </w:r>
            <w:r w:rsidRPr="00E74330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74330">
              <w:rPr>
                <w:rFonts w:ascii="Times New Roman" w:hAnsi="Times New Roman"/>
                <w:bCs/>
                <w:sz w:val="24"/>
                <w:szCs w:val="24"/>
              </w:rPr>
              <w:t>ние сборника «Весѐлые скорог</w:t>
            </w:r>
            <w:r w:rsidRPr="00E74330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7433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ворки».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56017C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6017C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56017C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56017C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84E" w:rsidRPr="0056017C" w:rsidTr="0025084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6D71E2" w:rsidRDefault="0025084E" w:rsidP="0082398C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E74330" w:rsidRDefault="00E74330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330">
              <w:rPr>
                <w:rFonts w:ascii="Times New Roman" w:hAnsi="Times New Roman"/>
                <w:sz w:val="24"/>
                <w:szCs w:val="24"/>
              </w:rPr>
              <w:t>Буквосочетания ЧК, ЧН, ЧТ.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56017C" w:rsidRDefault="00533CD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56017C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56017C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84E" w:rsidRPr="0056017C" w:rsidTr="0025084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56017C" w:rsidRDefault="0025084E" w:rsidP="0082398C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913D5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E74330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74330">
              <w:rPr>
                <w:rFonts w:ascii="Times New Roman" w:hAnsi="Times New Roman"/>
                <w:sz w:val="24"/>
                <w:szCs w:val="24"/>
              </w:rPr>
              <w:t>Буквосочетания ЖИ—ШИ, ЧА—ЩА, ЧУ—ЩУ.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56017C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56017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56017C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56017C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84E" w:rsidRPr="00375E43" w:rsidTr="0025084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56017C" w:rsidRDefault="0025084E" w:rsidP="0082398C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913D5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E74330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74330">
              <w:rPr>
                <w:rFonts w:ascii="Times New Roman" w:hAnsi="Times New Roman"/>
                <w:sz w:val="24"/>
                <w:szCs w:val="24"/>
              </w:rPr>
              <w:t>Правило написаний сочетаний ЖИ—ШИ, ЧА—ЩА, ЧУ—ЩУ.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375E43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375E4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375E43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375E43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084E" w:rsidRPr="00375E43" w:rsidTr="0025084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375E43" w:rsidRDefault="0025084E" w:rsidP="0082398C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913D5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25084E" w:rsidRDefault="00E74330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Проверочный диктант.</w:t>
            </w:r>
          </w:p>
          <w:p w:rsidR="0025084E" w:rsidRPr="0025084E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375E43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375E4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375E43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375E43" w:rsidRDefault="0025084E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67A" w:rsidRPr="00845E40" w:rsidTr="00E74330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6667A" w:rsidRPr="00375E43" w:rsidRDefault="00D6667A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6667A" w:rsidRPr="00375E43" w:rsidRDefault="00D6667A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6667A" w:rsidRPr="0025084E" w:rsidRDefault="00D6667A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084E">
              <w:rPr>
                <w:rFonts w:ascii="Times New Roman" w:hAnsi="Times New Roman"/>
                <w:b/>
                <w:bCs/>
                <w:sz w:val="24"/>
                <w:szCs w:val="24"/>
              </w:rPr>
              <w:t>Заглавная буква в словах.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6667A" w:rsidRPr="00821172" w:rsidRDefault="00D6667A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821172">
              <w:rPr>
                <w:rFonts w:ascii="Times New Roman" w:hAnsi="Times New Roman"/>
                <w:b/>
                <w:bCs/>
                <w:sz w:val="28"/>
                <w:szCs w:val="28"/>
              </w:rPr>
              <w:t>ч.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6667A" w:rsidRPr="00EB4ECF" w:rsidRDefault="00D6667A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ложение к учебн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ку, интерактивная доска, мультим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дийный проектор,  таблицы  и  прав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лами, магнитные плакаты,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диски с учебными 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граммам</w:t>
            </w:r>
          </w:p>
        </w:tc>
        <w:tc>
          <w:tcPr>
            <w:tcW w:w="637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6667A" w:rsidRDefault="00D6667A" w:rsidP="0025084E">
            <w:p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6667A" w:rsidRDefault="00D6667A" w:rsidP="0082398C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работать с орфоэпическим словарём, нах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дить в нём нужную информацию о прои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ношении слова</w:t>
            </w:r>
          </w:p>
          <w:p w:rsidR="00D6667A" w:rsidRDefault="00D6667A" w:rsidP="0025084E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ориентироваться в разнообразии способов выполн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 заданий</w:t>
            </w:r>
          </w:p>
          <w:p w:rsidR="00D6667A" w:rsidRDefault="00D6667A" w:rsidP="0025084E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D6667A" w:rsidRDefault="00D6667A" w:rsidP="0025084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предвидеть возможности получения ко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кретного результата при выполнении зад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ний</w:t>
            </w:r>
          </w:p>
          <w:p w:rsidR="00D6667A" w:rsidRDefault="00D6667A" w:rsidP="0082398C">
            <w:pPr>
              <w:numPr>
                <w:ilvl w:val="0"/>
                <w:numId w:val="43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соотносить правильность выбора, планирования, выполнения и результата действия с требованиями ко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кретной задачи</w:t>
            </w:r>
          </w:p>
          <w:p w:rsidR="00D6667A" w:rsidRDefault="00D6667A" w:rsidP="0025084E">
            <w:pPr>
              <w:numPr>
                <w:ilvl w:val="0"/>
                <w:numId w:val="12"/>
              </w:numPr>
              <w:tabs>
                <w:tab w:val="left" w:pos="317"/>
                <w:tab w:val="left" w:pos="66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организовывать своё рабочее место под р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ководством учителя;</w:t>
            </w:r>
          </w:p>
          <w:p w:rsidR="00D6667A" w:rsidRDefault="00D6667A" w:rsidP="0025084E">
            <w:pPr>
              <w:numPr>
                <w:ilvl w:val="0"/>
                <w:numId w:val="12"/>
              </w:numPr>
              <w:tabs>
                <w:tab w:val="left" w:pos="317"/>
                <w:tab w:val="left" w:pos="66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цель выполнения заданий на уроке  под р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ководством учителя</w:t>
            </w:r>
          </w:p>
          <w:p w:rsidR="00D6667A" w:rsidRDefault="00D6667A" w:rsidP="0025084E">
            <w:p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D6667A" w:rsidRDefault="00D6667A" w:rsidP="0025084E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предлагать помощь и сотрудничество, аргументир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вать свою позицию</w:t>
            </w:r>
          </w:p>
          <w:p w:rsidR="00D6667A" w:rsidRDefault="00D6667A" w:rsidP="0025084E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задавать вопросы, необходимые для орган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зации собственной деятельности и сотру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ничества с партнером</w:t>
            </w:r>
          </w:p>
          <w:p w:rsidR="00D6667A" w:rsidRDefault="00D6667A" w:rsidP="0025084E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формулировать собственное мнение и поз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цию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6667A" w:rsidRDefault="00D6667A" w:rsidP="0025084E">
            <w:p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6667A" w:rsidRDefault="00D6667A" w:rsidP="0025084E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мотивация учебной деятельности</w:t>
            </w:r>
          </w:p>
          <w:p w:rsidR="00D6667A" w:rsidRDefault="00D6667A" w:rsidP="0025084E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уважительное отношение к культуре и 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кусству других народов нашей страны и 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ра в целом</w:t>
            </w:r>
          </w:p>
          <w:p w:rsidR="00D6667A" w:rsidRPr="00CF0ADF" w:rsidRDefault="00D6667A" w:rsidP="0025084E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самостоятельность и личная ответственность за свои поступки</w:t>
            </w:r>
          </w:p>
        </w:tc>
      </w:tr>
      <w:tr w:rsidR="00D6667A" w:rsidRPr="00821172" w:rsidTr="0025084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6667A" w:rsidRPr="00CF0ADF" w:rsidRDefault="00D6667A" w:rsidP="00484D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 – 48.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6667A" w:rsidRPr="002913D5" w:rsidRDefault="00D6667A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6667A" w:rsidRPr="0025084E" w:rsidRDefault="00D6667A" w:rsidP="00E743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74330">
              <w:rPr>
                <w:rFonts w:ascii="Times New Roman" w:hAnsi="Times New Roman"/>
                <w:sz w:val="24"/>
                <w:szCs w:val="24"/>
              </w:rPr>
              <w:t>Заглавная буква в именах, фам</w:t>
            </w:r>
            <w:r w:rsidRPr="00E74330">
              <w:rPr>
                <w:rFonts w:ascii="Times New Roman" w:hAnsi="Times New Roman"/>
                <w:sz w:val="24"/>
                <w:szCs w:val="24"/>
              </w:rPr>
              <w:t>и</w:t>
            </w:r>
            <w:r w:rsidRPr="00E74330">
              <w:rPr>
                <w:rFonts w:ascii="Times New Roman" w:hAnsi="Times New Roman"/>
                <w:sz w:val="24"/>
                <w:szCs w:val="24"/>
              </w:rPr>
              <w:t>лиях, отчествах, кличках живо</w:t>
            </w:r>
            <w:r w:rsidRPr="00E74330">
              <w:rPr>
                <w:rFonts w:ascii="Times New Roman" w:hAnsi="Times New Roman"/>
                <w:sz w:val="24"/>
                <w:szCs w:val="24"/>
              </w:rPr>
              <w:t>т</w:t>
            </w:r>
            <w:r w:rsidRPr="00E74330">
              <w:rPr>
                <w:rFonts w:ascii="Times New Roman" w:hAnsi="Times New Roman"/>
                <w:sz w:val="24"/>
                <w:szCs w:val="24"/>
              </w:rPr>
              <w:t>ных, название городов и т.д.(общее представление).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6667A" w:rsidRPr="00821172" w:rsidRDefault="00D6667A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6667A" w:rsidRPr="00821172" w:rsidRDefault="00D6667A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6667A" w:rsidRPr="00821172" w:rsidRDefault="00D6667A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667A" w:rsidRPr="00821172" w:rsidTr="0025084E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6667A" w:rsidRPr="00821172" w:rsidRDefault="00D6667A" w:rsidP="0082398C">
            <w:pPr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6667A" w:rsidRPr="002913D5" w:rsidRDefault="00D6667A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6667A" w:rsidRPr="0025084E" w:rsidRDefault="00D6667A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«Сказочная страничка».</w:t>
            </w:r>
            <w:r w:rsidRPr="002508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6667A" w:rsidRPr="00821172" w:rsidRDefault="00D6667A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 w:rsidRPr="0082117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6667A" w:rsidRPr="00821172" w:rsidRDefault="00D6667A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6667A" w:rsidRPr="00821172" w:rsidRDefault="00D6667A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667A" w:rsidRPr="00821172" w:rsidTr="0025084E">
        <w:tblPrEx>
          <w:tblCellMar>
            <w:top w:w="0" w:type="dxa"/>
            <w:bottom w:w="0" w:type="dxa"/>
          </w:tblCellMar>
        </w:tblPrEx>
        <w:trPr>
          <w:trHeight w:val="257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6667A" w:rsidRPr="00821172" w:rsidRDefault="00D6667A" w:rsidP="0082398C">
            <w:pPr>
              <w:widowControl w:val="0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6667A" w:rsidRPr="002913D5" w:rsidRDefault="00D6667A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6667A" w:rsidRPr="0025084E" w:rsidRDefault="00D6667A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6667A" w:rsidRPr="00821172" w:rsidRDefault="00D6667A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6667A" w:rsidRPr="00821172" w:rsidRDefault="00D6667A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6667A" w:rsidRPr="00821172" w:rsidRDefault="00D6667A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667A" w:rsidRPr="00821172" w:rsidTr="0025084E">
        <w:tblPrEx>
          <w:tblCellMar>
            <w:top w:w="0" w:type="dxa"/>
            <w:bottom w:w="0" w:type="dxa"/>
          </w:tblCellMar>
        </w:tblPrEx>
        <w:trPr>
          <w:trHeight w:val="257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6667A" w:rsidRPr="00821172" w:rsidRDefault="00D6667A" w:rsidP="00E27D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6667A" w:rsidRPr="002913D5" w:rsidRDefault="00D6667A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6667A" w:rsidRDefault="00D6667A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6667A" w:rsidRDefault="00D6667A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6667A" w:rsidRPr="00821172" w:rsidRDefault="00D6667A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D6667A" w:rsidRPr="00821172" w:rsidRDefault="00D6667A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084E" w:rsidRPr="00821172" w:rsidTr="00484D78">
        <w:tblPrEx>
          <w:tblCellMar>
            <w:top w:w="0" w:type="dxa"/>
            <w:bottom w:w="0" w:type="dxa"/>
          </w:tblCellMar>
        </w:tblPrEx>
        <w:trPr>
          <w:trHeight w:val="763"/>
        </w:trPr>
        <w:tc>
          <w:tcPr>
            <w:tcW w:w="69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Default="00484D78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86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25084E" w:rsidRPr="0005360F" w:rsidRDefault="00E27DEF" w:rsidP="002508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50</w:t>
            </w:r>
            <w:r w:rsidR="0025084E" w:rsidRPr="0005360F">
              <w:rPr>
                <w:rFonts w:ascii="Times New Roman" w:hAnsi="Times New Roman"/>
                <w:b/>
                <w:sz w:val="28"/>
                <w:szCs w:val="28"/>
              </w:rPr>
              <w:t xml:space="preserve"> ч.</w:t>
            </w:r>
          </w:p>
        </w:tc>
      </w:tr>
    </w:tbl>
    <w:p w:rsidR="0025084E" w:rsidRPr="00821172" w:rsidRDefault="0025084E" w:rsidP="0025084E">
      <w:pPr>
        <w:widowControl w:val="0"/>
        <w:autoSpaceDE w:val="0"/>
        <w:autoSpaceDN w:val="0"/>
        <w:adjustRightInd w:val="0"/>
        <w:jc w:val="center"/>
        <w:rPr>
          <w:rFonts w:cs="Calibri"/>
        </w:rPr>
      </w:pPr>
      <w:r>
        <w:rPr>
          <w:rFonts w:cs="Calibri"/>
        </w:rPr>
        <w:t xml:space="preserve">  </w:t>
      </w:r>
    </w:p>
    <w:p w:rsidR="00CF46A7" w:rsidRPr="00CF46A7" w:rsidRDefault="0025084E" w:rsidP="0025084E">
      <w:pPr>
        <w:rPr>
          <w:rFonts w:ascii="Times New Roman" w:hAnsi="Times New Roman"/>
          <w:sz w:val="28"/>
          <w:szCs w:val="28"/>
        </w:rPr>
      </w:pPr>
      <w:r>
        <w:rPr>
          <w:rFonts w:cs="Calibri"/>
        </w:rPr>
        <w:br w:type="page"/>
      </w:r>
    </w:p>
    <w:p w:rsidR="00481A87" w:rsidRDefault="00481A87" w:rsidP="00481A87">
      <w:r>
        <w:rPr>
          <w:rFonts w:ascii="Times New Roman" w:hAnsi="Times New Roman"/>
          <w:sz w:val="28"/>
          <w:szCs w:val="28"/>
        </w:rPr>
        <w:br w:type="page"/>
      </w:r>
    </w:p>
    <w:p w:rsidR="00481A87" w:rsidRPr="00E11AE6" w:rsidRDefault="00481A87" w:rsidP="00481A87">
      <w:pPr>
        <w:pStyle w:val="Default"/>
        <w:ind w:firstLine="567"/>
        <w:jc w:val="center"/>
        <w:rPr>
          <w:b/>
        </w:rPr>
      </w:pPr>
      <w:r w:rsidRPr="00E11AE6">
        <w:rPr>
          <w:b/>
        </w:rPr>
        <w:t>Лист внесения изменений и дополнений в рабочую программу</w:t>
      </w:r>
    </w:p>
    <w:p w:rsidR="00481A87" w:rsidRPr="00E11AE6" w:rsidRDefault="00481A87" w:rsidP="00481A87">
      <w:pPr>
        <w:pStyle w:val="Default"/>
        <w:ind w:firstLine="567"/>
        <w:jc w:val="both"/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8"/>
        <w:gridCol w:w="1707"/>
        <w:gridCol w:w="5281"/>
        <w:gridCol w:w="2367"/>
        <w:gridCol w:w="3674"/>
      </w:tblGrid>
      <w:tr w:rsidR="00481A87" w:rsidRPr="00E11AE6" w:rsidTr="00ED3F3D">
        <w:tc>
          <w:tcPr>
            <w:tcW w:w="81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  <w:r w:rsidRPr="00947900">
              <w:t>№  п/п</w:t>
            </w:r>
          </w:p>
        </w:tc>
        <w:tc>
          <w:tcPr>
            <w:tcW w:w="1734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  <w:r w:rsidRPr="00947900">
              <w:rPr>
                <w:bCs/>
              </w:rPr>
              <w:t>№ урока /тема по рабочей учебной пр</w:t>
            </w:r>
            <w:r w:rsidRPr="00947900">
              <w:rPr>
                <w:bCs/>
              </w:rPr>
              <w:t>о</w:t>
            </w:r>
            <w:r w:rsidRPr="00947900">
              <w:rPr>
                <w:bCs/>
              </w:rPr>
              <w:t>грамме</w:t>
            </w:r>
          </w:p>
        </w:tc>
        <w:tc>
          <w:tcPr>
            <w:tcW w:w="5529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  <w:r w:rsidRPr="00947900">
              <w:rPr>
                <w:bCs/>
              </w:rPr>
              <w:t>Тема с учетом корректировки</w:t>
            </w:r>
          </w:p>
        </w:tc>
        <w:tc>
          <w:tcPr>
            <w:tcW w:w="2410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  <w:r w:rsidRPr="00947900">
              <w:rPr>
                <w:bCs/>
              </w:rPr>
              <w:t>Сроки корректиро</w:t>
            </w:r>
            <w:r w:rsidRPr="00947900">
              <w:rPr>
                <w:bCs/>
              </w:rPr>
              <w:t>в</w:t>
            </w:r>
            <w:r w:rsidRPr="00947900">
              <w:rPr>
                <w:bCs/>
              </w:rPr>
              <w:t>ки</w:t>
            </w:r>
          </w:p>
        </w:tc>
        <w:tc>
          <w:tcPr>
            <w:tcW w:w="382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  <w:r w:rsidRPr="00947900">
              <w:rPr>
                <w:bCs/>
              </w:rPr>
              <w:t>Примечание</w:t>
            </w:r>
          </w:p>
        </w:tc>
      </w:tr>
      <w:tr w:rsidR="00481A87" w:rsidRPr="00E11AE6" w:rsidTr="00ED3F3D">
        <w:tc>
          <w:tcPr>
            <w:tcW w:w="81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481A87" w:rsidRPr="00E11AE6" w:rsidTr="00ED3F3D">
        <w:tc>
          <w:tcPr>
            <w:tcW w:w="81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481A87" w:rsidRPr="00E11AE6" w:rsidTr="00ED3F3D">
        <w:tc>
          <w:tcPr>
            <w:tcW w:w="81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481A87" w:rsidRPr="00E11AE6" w:rsidTr="00ED3F3D">
        <w:tc>
          <w:tcPr>
            <w:tcW w:w="81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481A87" w:rsidRPr="00E11AE6" w:rsidTr="00ED3F3D">
        <w:tc>
          <w:tcPr>
            <w:tcW w:w="81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481A87" w:rsidRPr="00E11AE6" w:rsidTr="00ED3F3D">
        <w:tc>
          <w:tcPr>
            <w:tcW w:w="81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481A87" w:rsidRPr="00E11AE6" w:rsidTr="00ED3F3D">
        <w:tc>
          <w:tcPr>
            <w:tcW w:w="81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481A87" w:rsidRPr="00E11AE6" w:rsidTr="00ED3F3D">
        <w:tc>
          <w:tcPr>
            <w:tcW w:w="81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481A87" w:rsidRPr="00E11AE6" w:rsidTr="00ED3F3D">
        <w:tc>
          <w:tcPr>
            <w:tcW w:w="81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481A87" w:rsidRPr="00E11AE6" w:rsidTr="00ED3F3D">
        <w:tc>
          <w:tcPr>
            <w:tcW w:w="81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481A87" w:rsidRPr="00E11AE6" w:rsidTr="00ED3F3D">
        <w:tc>
          <w:tcPr>
            <w:tcW w:w="81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481A87" w:rsidRPr="00E11AE6" w:rsidTr="00ED3F3D">
        <w:tc>
          <w:tcPr>
            <w:tcW w:w="81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481A87" w:rsidRPr="00E11AE6" w:rsidTr="00ED3F3D">
        <w:tc>
          <w:tcPr>
            <w:tcW w:w="81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481A87" w:rsidRPr="00E11AE6" w:rsidTr="00ED3F3D">
        <w:tc>
          <w:tcPr>
            <w:tcW w:w="81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481A87" w:rsidRPr="00E11AE6" w:rsidTr="00ED3F3D">
        <w:tc>
          <w:tcPr>
            <w:tcW w:w="81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481A87" w:rsidRPr="00E11AE6" w:rsidTr="00ED3F3D">
        <w:tc>
          <w:tcPr>
            <w:tcW w:w="81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481A87" w:rsidRPr="00E11AE6" w:rsidTr="00ED3F3D">
        <w:tc>
          <w:tcPr>
            <w:tcW w:w="81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481A87" w:rsidRPr="00E11AE6" w:rsidTr="00ED3F3D">
        <w:tc>
          <w:tcPr>
            <w:tcW w:w="81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481A87" w:rsidRPr="00E11AE6" w:rsidTr="00ED3F3D">
        <w:tc>
          <w:tcPr>
            <w:tcW w:w="81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481A87" w:rsidRPr="00E11AE6" w:rsidTr="00ED3F3D">
        <w:tc>
          <w:tcPr>
            <w:tcW w:w="81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481A87" w:rsidRPr="00E11AE6" w:rsidTr="00ED3F3D">
        <w:tc>
          <w:tcPr>
            <w:tcW w:w="81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481A87" w:rsidRPr="00E11AE6" w:rsidTr="00ED3F3D">
        <w:tc>
          <w:tcPr>
            <w:tcW w:w="81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  <w:tr w:rsidR="00481A87" w:rsidRPr="00E11AE6" w:rsidTr="00ED3F3D">
        <w:tc>
          <w:tcPr>
            <w:tcW w:w="81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1734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jc w:val="both"/>
            </w:pPr>
          </w:p>
        </w:tc>
        <w:tc>
          <w:tcPr>
            <w:tcW w:w="5529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2410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  <w:tc>
          <w:tcPr>
            <w:tcW w:w="3827" w:type="dxa"/>
          </w:tcPr>
          <w:p w:rsidR="00481A87" w:rsidRPr="00947900" w:rsidRDefault="00481A87" w:rsidP="00ED3F3D">
            <w:pPr>
              <w:pStyle w:val="Default"/>
              <w:spacing w:before="100" w:beforeAutospacing="1" w:after="100" w:afterAutospacing="1"/>
              <w:ind w:firstLine="567"/>
              <w:jc w:val="both"/>
            </w:pPr>
          </w:p>
        </w:tc>
      </w:tr>
    </w:tbl>
    <w:p w:rsidR="00CF46A7" w:rsidRDefault="00CF46A7" w:rsidP="00CF46A7">
      <w:pPr>
        <w:rPr>
          <w:rFonts w:ascii="Times New Roman" w:hAnsi="Times New Roman"/>
          <w:sz w:val="28"/>
          <w:szCs w:val="28"/>
        </w:rPr>
      </w:pPr>
    </w:p>
    <w:p w:rsidR="0025084E" w:rsidRPr="00CF46A7" w:rsidRDefault="0025084E" w:rsidP="00CF46A7">
      <w:pPr>
        <w:rPr>
          <w:rFonts w:ascii="Times New Roman" w:hAnsi="Times New Roman"/>
          <w:sz w:val="28"/>
          <w:szCs w:val="28"/>
        </w:rPr>
      </w:pPr>
    </w:p>
    <w:sectPr w:rsidR="0025084E" w:rsidRPr="00CF46A7" w:rsidSect="00481A87">
      <w:pgSz w:w="16838" w:h="11906" w:orient="landscape"/>
      <w:pgMar w:top="851" w:right="1134" w:bottom="709" w:left="1134" w:header="709" w:footer="43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7F6D" w:rsidRDefault="008F7F6D">
      <w:r>
        <w:separator/>
      </w:r>
    </w:p>
  </w:endnote>
  <w:endnote w:type="continuationSeparator" w:id="1">
    <w:p w:rsidR="008F7F6D" w:rsidRDefault="008F7F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EE0" w:rsidRDefault="00943EE0" w:rsidP="00775F8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43EE0" w:rsidRDefault="00943EE0" w:rsidP="00F70F9E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EE0" w:rsidRPr="00F35C4B" w:rsidRDefault="00943EE0" w:rsidP="00775F81">
    <w:pPr>
      <w:pStyle w:val="a3"/>
      <w:framePr w:wrap="around" w:vAnchor="text" w:hAnchor="margin" w:xAlign="right" w:y="1"/>
      <w:rPr>
        <w:rStyle w:val="a5"/>
        <w:lang w:val="en-US"/>
      </w:rPr>
    </w:pPr>
    <w:r>
      <w:rPr>
        <w:rStyle w:val="a5"/>
        <w:lang w:val="en-US"/>
      </w:rPr>
      <w:t xml:space="preserve"> </w:t>
    </w:r>
  </w:p>
  <w:p w:rsidR="00943EE0" w:rsidRPr="00F35C4B" w:rsidRDefault="00943EE0" w:rsidP="007E540C">
    <w:pPr>
      <w:pStyle w:val="a3"/>
      <w:ind w:right="360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7F6D" w:rsidRDefault="008F7F6D">
      <w:r>
        <w:separator/>
      </w:r>
    </w:p>
  </w:footnote>
  <w:footnote w:type="continuationSeparator" w:id="1">
    <w:p w:rsidR="008F7F6D" w:rsidRDefault="008F7F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1502" w:hanging="360"/>
      </w:pPr>
      <w:rPr>
        <w:rFonts w:ascii="Symbol" w:hAnsi="Symbol" w:hint="default"/>
      </w:rPr>
    </w:lvl>
  </w:abstractNum>
  <w:abstractNum w:abstractNumId="1">
    <w:nsid w:val="00000006"/>
    <w:multiLevelType w:val="singleLevel"/>
    <w:tmpl w:val="00000006"/>
    <w:name w:val="WW8Num21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  <w:sz w:val="24"/>
      </w:rPr>
    </w:lvl>
  </w:abstractNum>
  <w:abstractNum w:abstractNumId="2">
    <w:nsid w:val="00000007"/>
    <w:multiLevelType w:val="singleLevel"/>
    <w:tmpl w:val="00000007"/>
    <w:name w:val="WW8Num23"/>
    <w:lvl w:ilvl="0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</w:abstractNum>
  <w:abstractNum w:abstractNumId="3">
    <w:nsid w:val="00000008"/>
    <w:multiLevelType w:val="singleLevel"/>
    <w:tmpl w:val="00000008"/>
    <w:name w:val="WW8Num25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</w:abstractNum>
  <w:abstractNum w:abstractNumId="4">
    <w:nsid w:val="00000009"/>
    <w:multiLevelType w:val="singleLevel"/>
    <w:tmpl w:val="00000009"/>
    <w:name w:val="WW8Num26"/>
    <w:lvl w:ilvl="0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</w:abstractNum>
  <w:abstractNum w:abstractNumId="5">
    <w:nsid w:val="0000000A"/>
    <w:multiLevelType w:val="singleLevel"/>
    <w:tmpl w:val="0000000A"/>
    <w:name w:val="WW8Num29"/>
    <w:lvl w:ilvl="0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</w:abstractNum>
  <w:abstractNum w:abstractNumId="6">
    <w:nsid w:val="00A61D9F"/>
    <w:multiLevelType w:val="hybridMultilevel"/>
    <w:tmpl w:val="41B63C88"/>
    <w:lvl w:ilvl="0" w:tplc="DAE2A38A">
      <w:start w:val="1"/>
      <w:numFmt w:val="bullet"/>
      <w:lvlText w:val=""/>
      <w:lvlJc w:val="left"/>
      <w:pPr>
        <w:ind w:left="9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7">
    <w:nsid w:val="09467073"/>
    <w:multiLevelType w:val="hybridMultilevel"/>
    <w:tmpl w:val="6AEC55A0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D470863"/>
    <w:multiLevelType w:val="hybridMultilevel"/>
    <w:tmpl w:val="D8EC63E2"/>
    <w:lvl w:ilvl="0" w:tplc="A706326E">
      <w:start w:val="4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CA5168"/>
    <w:multiLevelType w:val="hybridMultilevel"/>
    <w:tmpl w:val="72A23D3E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11BE48F4"/>
    <w:multiLevelType w:val="hybridMultilevel"/>
    <w:tmpl w:val="E056091C"/>
    <w:lvl w:ilvl="0" w:tplc="DAE2A38A">
      <w:start w:val="1"/>
      <w:numFmt w:val="bullet"/>
      <w:lvlText w:val=""/>
      <w:lvlJc w:val="left"/>
      <w:pPr>
        <w:ind w:left="9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11">
    <w:nsid w:val="11C310F3"/>
    <w:multiLevelType w:val="hybridMultilevel"/>
    <w:tmpl w:val="0142B820"/>
    <w:lvl w:ilvl="0" w:tplc="B3EE3BE8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2713CFE"/>
    <w:multiLevelType w:val="hybridMultilevel"/>
    <w:tmpl w:val="3796F88A"/>
    <w:lvl w:ilvl="0" w:tplc="DAE2A38A">
      <w:start w:val="1"/>
      <w:numFmt w:val="bullet"/>
      <w:lvlText w:val=""/>
      <w:lvlJc w:val="left"/>
      <w:pPr>
        <w:ind w:left="9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13">
    <w:nsid w:val="13500502"/>
    <w:multiLevelType w:val="hybridMultilevel"/>
    <w:tmpl w:val="8E164D56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16310AFD"/>
    <w:multiLevelType w:val="hybridMultilevel"/>
    <w:tmpl w:val="63F079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1F6B7EBC"/>
    <w:multiLevelType w:val="hybridMultilevel"/>
    <w:tmpl w:val="2BEE8F48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1FEA00EF"/>
    <w:multiLevelType w:val="hybridMultilevel"/>
    <w:tmpl w:val="19DED0A4"/>
    <w:lvl w:ilvl="0" w:tplc="DAE2A38A">
      <w:start w:val="1"/>
      <w:numFmt w:val="bullet"/>
      <w:lvlText w:val=""/>
      <w:lvlJc w:val="left"/>
      <w:pPr>
        <w:ind w:left="9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17">
    <w:nsid w:val="263C11E6"/>
    <w:multiLevelType w:val="hybridMultilevel"/>
    <w:tmpl w:val="040A5880"/>
    <w:lvl w:ilvl="0" w:tplc="43A68530">
      <w:start w:val="8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290D79"/>
    <w:multiLevelType w:val="hybridMultilevel"/>
    <w:tmpl w:val="30DE23A0"/>
    <w:lvl w:ilvl="0" w:tplc="B16878FE">
      <w:start w:val="9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6777DB"/>
    <w:multiLevelType w:val="hybridMultilevel"/>
    <w:tmpl w:val="A43AB086"/>
    <w:lvl w:ilvl="0" w:tplc="DAE2A38A">
      <w:start w:val="1"/>
      <w:numFmt w:val="bullet"/>
      <w:lvlText w:val=""/>
      <w:lvlJc w:val="left"/>
      <w:pPr>
        <w:ind w:left="9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0">
    <w:nsid w:val="2AD028D7"/>
    <w:multiLevelType w:val="hybridMultilevel"/>
    <w:tmpl w:val="F3DA9316"/>
    <w:lvl w:ilvl="0" w:tplc="70502DE6">
      <w:start w:val="86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08596C"/>
    <w:multiLevelType w:val="hybridMultilevel"/>
    <w:tmpl w:val="91F61EB4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2DAB3C0E"/>
    <w:multiLevelType w:val="hybridMultilevel"/>
    <w:tmpl w:val="54C6B690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2F9807D6"/>
    <w:multiLevelType w:val="hybridMultilevel"/>
    <w:tmpl w:val="9880E28A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2FAB6D16"/>
    <w:multiLevelType w:val="hybridMultilevel"/>
    <w:tmpl w:val="59385588"/>
    <w:lvl w:ilvl="0" w:tplc="DAE2A38A">
      <w:start w:val="1"/>
      <w:numFmt w:val="bullet"/>
      <w:lvlText w:val=""/>
      <w:lvlJc w:val="left"/>
      <w:pPr>
        <w:ind w:left="9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5">
    <w:nsid w:val="3033625C"/>
    <w:multiLevelType w:val="hybridMultilevel"/>
    <w:tmpl w:val="C728E5BE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17F151F"/>
    <w:multiLevelType w:val="hybridMultilevel"/>
    <w:tmpl w:val="D618EDCA"/>
    <w:lvl w:ilvl="0" w:tplc="7AEC1BCA">
      <w:start w:val="92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70445B1"/>
    <w:multiLevelType w:val="hybridMultilevel"/>
    <w:tmpl w:val="D0C6C0EA"/>
    <w:lvl w:ilvl="0" w:tplc="DAE2A38A">
      <w:start w:val="1"/>
      <w:numFmt w:val="bullet"/>
      <w:lvlText w:val=""/>
      <w:lvlJc w:val="left"/>
      <w:pPr>
        <w:ind w:left="9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8">
    <w:nsid w:val="38387754"/>
    <w:multiLevelType w:val="hybridMultilevel"/>
    <w:tmpl w:val="5840116C"/>
    <w:lvl w:ilvl="0" w:tplc="DAE2A38A">
      <w:start w:val="1"/>
      <w:numFmt w:val="bullet"/>
      <w:lvlText w:val=""/>
      <w:lvlJc w:val="left"/>
      <w:pPr>
        <w:ind w:left="9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9">
    <w:nsid w:val="415D45C2"/>
    <w:multiLevelType w:val="hybridMultilevel"/>
    <w:tmpl w:val="BB8A5644"/>
    <w:lvl w:ilvl="0" w:tplc="DAE2A38A">
      <w:start w:val="1"/>
      <w:numFmt w:val="bullet"/>
      <w:lvlText w:val=""/>
      <w:lvlJc w:val="left"/>
      <w:pPr>
        <w:ind w:left="9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30">
    <w:nsid w:val="473A4AE6"/>
    <w:multiLevelType w:val="hybridMultilevel"/>
    <w:tmpl w:val="20FE0638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D2D73E7"/>
    <w:multiLevelType w:val="hybridMultilevel"/>
    <w:tmpl w:val="89EA6DB2"/>
    <w:lvl w:ilvl="0" w:tplc="DAE2A38A">
      <w:start w:val="1"/>
      <w:numFmt w:val="bullet"/>
      <w:lvlText w:val=""/>
      <w:lvlJc w:val="left"/>
      <w:pPr>
        <w:ind w:left="9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32">
    <w:nsid w:val="4D923114"/>
    <w:multiLevelType w:val="hybridMultilevel"/>
    <w:tmpl w:val="272E6D00"/>
    <w:lvl w:ilvl="0" w:tplc="B3EE3BE8">
      <w:start w:val="1"/>
      <w:numFmt w:val="bullet"/>
      <w:lvlText w:val="-"/>
      <w:lvlJc w:val="left"/>
      <w:pPr>
        <w:ind w:left="75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3">
    <w:nsid w:val="4D9D4C8C"/>
    <w:multiLevelType w:val="hybridMultilevel"/>
    <w:tmpl w:val="D0B43B10"/>
    <w:lvl w:ilvl="0" w:tplc="25F0D3C4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4EE975F8"/>
    <w:multiLevelType w:val="hybridMultilevel"/>
    <w:tmpl w:val="1A80E48E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501B7093"/>
    <w:multiLevelType w:val="hybridMultilevel"/>
    <w:tmpl w:val="9440C05C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50E77EAB"/>
    <w:multiLevelType w:val="hybridMultilevel"/>
    <w:tmpl w:val="0F604B2C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55473A2A"/>
    <w:multiLevelType w:val="hybridMultilevel"/>
    <w:tmpl w:val="178A8A7A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5DDE6557"/>
    <w:multiLevelType w:val="hybridMultilevel"/>
    <w:tmpl w:val="E9981448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5DDF0C45"/>
    <w:multiLevelType w:val="hybridMultilevel"/>
    <w:tmpl w:val="5F084804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6464105C"/>
    <w:multiLevelType w:val="hybridMultilevel"/>
    <w:tmpl w:val="99BE7F00"/>
    <w:lvl w:ilvl="0" w:tplc="DAE2A38A">
      <w:start w:val="1"/>
      <w:numFmt w:val="bullet"/>
      <w:lvlText w:val=""/>
      <w:lvlJc w:val="left"/>
      <w:pPr>
        <w:ind w:left="9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41">
    <w:nsid w:val="661915AD"/>
    <w:multiLevelType w:val="hybridMultilevel"/>
    <w:tmpl w:val="7B0625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42">
    <w:nsid w:val="66243A43"/>
    <w:multiLevelType w:val="hybridMultilevel"/>
    <w:tmpl w:val="C84E02F2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66715626"/>
    <w:multiLevelType w:val="hybridMultilevel"/>
    <w:tmpl w:val="79ECE0F8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>
    <w:nsid w:val="667902FD"/>
    <w:multiLevelType w:val="hybridMultilevel"/>
    <w:tmpl w:val="B596C7A4"/>
    <w:lvl w:ilvl="0" w:tplc="45321794">
      <w:start w:val="30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97742D6"/>
    <w:multiLevelType w:val="hybridMultilevel"/>
    <w:tmpl w:val="8BA26818"/>
    <w:lvl w:ilvl="0" w:tplc="7758DA92">
      <w:start w:val="25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A4D470F"/>
    <w:multiLevelType w:val="hybridMultilevel"/>
    <w:tmpl w:val="BAACFED2"/>
    <w:lvl w:ilvl="0" w:tplc="DAE2A38A">
      <w:start w:val="1"/>
      <w:numFmt w:val="bullet"/>
      <w:lvlText w:val=""/>
      <w:lvlJc w:val="left"/>
      <w:pPr>
        <w:ind w:left="9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47">
    <w:nsid w:val="6C735022"/>
    <w:multiLevelType w:val="hybridMultilevel"/>
    <w:tmpl w:val="D28A8D10"/>
    <w:lvl w:ilvl="0" w:tplc="2990F6AC">
      <w:start w:val="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EA63061"/>
    <w:multiLevelType w:val="hybridMultilevel"/>
    <w:tmpl w:val="6CDEF6C4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9">
    <w:nsid w:val="72EB6A57"/>
    <w:multiLevelType w:val="hybridMultilevel"/>
    <w:tmpl w:val="D04EF084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0">
    <w:nsid w:val="73B94464"/>
    <w:multiLevelType w:val="hybridMultilevel"/>
    <w:tmpl w:val="09A078F0"/>
    <w:lvl w:ilvl="0" w:tplc="59A6983E">
      <w:start w:val="106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4AB043B"/>
    <w:multiLevelType w:val="hybridMultilevel"/>
    <w:tmpl w:val="F4760BEE"/>
    <w:lvl w:ilvl="0" w:tplc="DAE2A38A">
      <w:start w:val="1"/>
      <w:numFmt w:val="bullet"/>
      <w:lvlText w:val=""/>
      <w:lvlJc w:val="left"/>
      <w:pPr>
        <w:ind w:left="9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52">
    <w:nsid w:val="78523F60"/>
    <w:multiLevelType w:val="hybridMultilevel"/>
    <w:tmpl w:val="07F21178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3">
    <w:nsid w:val="7BAE046E"/>
    <w:multiLevelType w:val="hybridMultilevel"/>
    <w:tmpl w:val="5D68DDEE"/>
    <w:lvl w:ilvl="0" w:tplc="B3EE3BE8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CB16EE6"/>
    <w:multiLevelType w:val="hybridMultilevel"/>
    <w:tmpl w:val="8D4065FC"/>
    <w:lvl w:ilvl="0" w:tplc="DAE2A38A">
      <w:start w:val="1"/>
      <w:numFmt w:val="bullet"/>
      <w:lvlText w:val=""/>
      <w:lvlJc w:val="left"/>
      <w:pPr>
        <w:ind w:left="9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55">
    <w:nsid w:val="7E0E2A0E"/>
    <w:multiLevelType w:val="hybridMultilevel"/>
    <w:tmpl w:val="4FA4DA28"/>
    <w:lvl w:ilvl="0" w:tplc="DAE2A38A">
      <w:start w:val="1"/>
      <w:numFmt w:val="bullet"/>
      <w:lvlText w:val=""/>
      <w:lvlJc w:val="left"/>
      <w:pPr>
        <w:ind w:left="9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29"/>
  </w:num>
  <w:num w:numId="15">
    <w:abstractNumId w:val="55"/>
  </w:num>
  <w:num w:numId="16">
    <w:abstractNumId w:val="46"/>
  </w:num>
  <w:num w:numId="17">
    <w:abstractNumId w:val="24"/>
  </w:num>
  <w:num w:numId="18">
    <w:abstractNumId w:val="54"/>
  </w:num>
  <w:num w:numId="19">
    <w:abstractNumId w:val="40"/>
  </w:num>
  <w:num w:numId="20">
    <w:abstractNumId w:val="19"/>
  </w:num>
  <w:num w:numId="21">
    <w:abstractNumId w:val="27"/>
  </w:num>
  <w:num w:numId="22">
    <w:abstractNumId w:val="12"/>
  </w:num>
  <w:num w:numId="23">
    <w:abstractNumId w:val="51"/>
  </w:num>
  <w:num w:numId="24">
    <w:abstractNumId w:val="10"/>
  </w:num>
  <w:num w:numId="25">
    <w:abstractNumId w:val="31"/>
  </w:num>
  <w:num w:numId="26">
    <w:abstractNumId w:val="16"/>
  </w:num>
  <w:num w:numId="27">
    <w:abstractNumId w:val="28"/>
  </w:num>
  <w:num w:numId="28">
    <w:abstractNumId w:val="14"/>
  </w:num>
  <w:num w:numId="29">
    <w:abstractNumId w:val="18"/>
  </w:num>
  <w:num w:numId="30">
    <w:abstractNumId w:val="50"/>
  </w:num>
  <w:num w:numId="31">
    <w:abstractNumId w:val="25"/>
  </w:num>
  <w:num w:numId="3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3"/>
  </w:num>
  <w:num w:numId="3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</w:num>
  <w:num w:numId="46">
    <w:abstractNumId w:val="20"/>
  </w:num>
  <w:num w:numId="47">
    <w:abstractNumId w:val="17"/>
  </w:num>
  <w:num w:numId="48">
    <w:abstractNumId w:val="47"/>
  </w:num>
  <w:num w:numId="49">
    <w:abstractNumId w:val="26"/>
  </w:num>
  <w:num w:numId="50">
    <w:abstractNumId w:val="45"/>
  </w:num>
  <w:num w:numId="51">
    <w:abstractNumId w:val="44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0F9E"/>
    <w:rsid w:val="000126F0"/>
    <w:rsid w:val="000275B8"/>
    <w:rsid w:val="00063907"/>
    <w:rsid w:val="00073571"/>
    <w:rsid w:val="0008779D"/>
    <w:rsid w:val="000B53D7"/>
    <w:rsid w:val="000F7DA4"/>
    <w:rsid w:val="001062C6"/>
    <w:rsid w:val="00106884"/>
    <w:rsid w:val="00123E65"/>
    <w:rsid w:val="001242E3"/>
    <w:rsid w:val="00143BDE"/>
    <w:rsid w:val="001468A0"/>
    <w:rsid w:val="00153F9B"/>
    <w:rsid w:val="0015755C"/>
    <w:rsid w:val="001A13A4"/>
    <w:rsid w:val="001C712B"/>
    <w:rsid w:val="001E2D33"/>
    <w:rsid w:val="001E7134"/>
    <w:rsid w:val="00211D6D"/>
    <w:rsid w:val="00216406"/>
    <w:rsid w:val="00223E14"/>
    <w:rsid w:val="002402DA"/>
    <w:rsid w:val="0025084E"/>
    <w:rsid w:val="002572A3"/>
    <w:rsid w:val="00267757"/>
    <w:rsid w:val="00275120"/>
    <w:rsid w:val="00287A41"/>
    <w:rsid w:val="002A150A"/>
    <w:rsid w:val="002A2663"/>
    <w:rsid w:val="002A3FD7"/>
    <w:rsid w:val="002A5558"/>
    <w:rsid w:val="002C7E75"/>
    <w:rsid w:val="002E4515"/>
    <w:rsid w:val="00304484"/>
    <w:rsid w:val="00351124"/>
    <w:rsid w:val="003825DF"/>
    <w:rsid w:val="00395A0D"/>
    <w:rsid w:val="00402884"/>
    <w:rsid w:val="00423169"/>
    <w:rsid w:val="004311C0"/>
    <w:rsid w:val="0043548F"/>
    <w:rsid w:val="0044274A"/>
    <w:rsid w:val="004608E1"/>
    <w:rsid w:val="00481A87"/>
    <w:rsid w:val="00484D78"/>
    <w:rsid w:val="00486457"/>
    <w:rsid w:val="00495C0D"/>
    <w:rsid w:val="004C1BB8"/>
    <w:rsid w:val="004C71E5"/>
    <w:rsid w:val="004D7734"/>
    <w:rsid w:val="004F2C12"/>
    <w:rsid w:val="00502F80"/>
    <w:rsid w:val="00507BF4"/>
    <w:rsid w:val="00525C93"/>
    <w:rsid w:val="00533CDE"/>
    <w:rsid w:val="00586E01"/>
    <w:rsid w:val="0059529E"/>
    <w:rsid w:val="005C5C88"/>
    <w:rsid w:val="005D4BE4"/>
    <w:rsid w:val="005D61EE"/>
    <w:rsid w:val="006131D9"/>
    <w:rsid w:val="00635526"/>
    <w:rsid w:val="006454F8"/>
    <w:rsid w:val="00645926"/>
    <w:rsid w:val="00670DD9"/>
    <w:rsid w:val="006B0059"/>
    <w:rsid w:val="006B67DA"/>
    <w:rsid w:val="006D408F"/>
    <w:rsid w:val="00775F81"/>
    <w:rsid w:val="007B2B6A"/>
    <w:rsid w:val="007C0330"/>
    <w:rsid w:val="007C3475"/>
    <w:rsid w:val="007D4631"/>
    <w:rsid w:val="007E4AA9"/>
    <w:rsid w:val="007E540C"/>
    <w:rsid w:val="007F2C57"/>
    <w:rsid w:val="0082398C"/>
    <w:rsid w:val="00832E4A"/>
    <w:rsid w:val="00887015"/>
    <w:rsid w:val="008F0F72"/>
    <w:rsid w:val="008F7F6D"/>
    <w:rsid w:val="009130AC"/>
    <w:rsid w:val="00922049"/>
    <w:rsid w:val="00923D67"/>
    <w:rsid w:val="00942D5E"/>
    <w:rsid w:val="00943EE0"/>
    <w:rsid w:val="00956458"/>
    <w:rsid w:val="0096661D"/>
    <w:rsid w:val="009745D7"/>
    <w:rsid w:val="00975D1F"/>
    <w:rsid w:val="00976A69"/>
    <w:rsid w:val="009A0B37"/>
    <w:rsid w:val="009B0D76"/>
    <w:rsid w:val="009D4E08"/>
    <w:rsid w:val="009E1F0A"/>
    <w:rsid w:val="00A06DA5"/>
    <w:rsid w:val="00A13CAC"/>
    <w:rsid w:val="00A27871"/>
    <w:rsid w:val="00A317DA"/>
    <w:rsid w:val="00A41EFC"/>
    <w:rsid w:val="00A42247"/>
    <w:rsid w:val="00A46F09"/>
    <w:rsid w:val="00A60719"/>
    <w:rsid w:val="00A6272F"/>
    <w:rsid w:val="00A7011E"/>
    <w:rsid w:val="00A814FD"/>
    <w:rsid w:val="00AB2288"/>
    <w:rsid w:val="00AD558A"/>
    <w:rsid w:val="00AE1A6C"/>
    <w:rsid w:val="00AE3612"/>
    <w:rsid w:val="00B20653"/>
    <w:rsid w:val="00B42073"/>
    <w:rsid w:val="00B741F8"/>
    <w:rsid w:val="00B77964"/>
    <w:rsid w:val="00BB08B8"/>
    <w:rsid w:val="00BB2934"/>
    <w:rsid w:val="00BF1F6A"/>
    <w:rsid w:val="00C208AF"/>
    <w:rsid w:val="00C33353"/>
    <w:rsid w:val="00C513A2"/>
    <w:rsid w:val="00C55538"/>
    <w:rsid w:val="00C80010"/>
    <w:rsid w:val="00C806C7"/>
    <w:rsid w:val="00C839C7"/>
    <w:rsid w:val="00CA7CF7"/>
    <w:rsid w:val="00CB5627"/>
    <w:rsid w:val="00CE6CC2"/>
    <w:rsid w:val="00CF44AD"/>
    <w:rsid w:val="00CF46A7"/>
    <w:rsid w:val="00D2740D"/>
    <w:rsid w:val="00D60B2F"/>
    <w:rsid w:val="00D6528F"/>
    <w:rsid w:val="00D6667A"/>
    <w:rsid w:val="00D75DA1"/>
    <w:rsid w:val="00D87391"/>
    <w:rsid w:val="00DA7262"/>
    <w:rsid w:val="00DB1E59"/>
    <w:rsid w:val="00DC00EB"/>
    <w:rsid w:val="00DC770F"/>
    <w:rsid w:val="00DF36D1"/>
    <w:rsid w:val="00E04FAB"/>
    <w:rsid w:val="00E27DEF"/>
    <w:rsid w:val="00E450DA"/>
    <w:rsid w:val="00E74330"/>
    <w:rsid w:val="00E92B52"/>
    <w:rsid w:val="00EC7196"/>
    <w:rsid w:val="00ED3F3D"/>
    <w:rsid w:val="00EF62A7"/>
    <w:rsid w:val="00F060A2"/>
    <w:rsid w:val="00F311DB"/>
    <w:rsid w:val="00F35C4B"/>
    <w:rsid w:val="00F3641A"/>
    <w:rsid w:val="00F3697F"/>
    <w:rsid w:val="00F41961"/>
    <w:rsid w:val="00F42E54"/>
    <w:rsid w:val="00F70F9E"/>
    <w:rsid w:val="00F86C47"/>
    <w:rsid w:val="00FB33D5"/>
    <w:rsid w:val="00FD11BF"/>
    <w:rsid w:val="00FD4612"/>
    <w:rsid w:val="00FE6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70F9E"/>
    <w:pPr>
      <w:spacing w:after="200" w:line="360" w:lineRule="auto"/>
      <w:ind w:left="709" w:hanging="709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70F9E"/>
    <w:pPr>
      <w:keepNext/>
      <w:spacing w:after="0" w:line="240" w:lineRule="auto"/>
      <w:ind w:left="-360" w:firstLine="0"/>
      <w:jc w:val="center"/>
      <w:outlineLvl w:val="0"/>
    </w:pPr>
    <w:rPr>
      <w:rFonts w:ascii="Times New Roman" w:eastAsia="Calibri" w:hAnsi="Times New Roman"/>
      <w:b/>
      <w:color w:val="0000FF"/>
      <w:sz w:val="28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F70F9E"/>
    <w:pPr>
      <w:keepNext/>
      <w:spacing w:before="240" w:after="60" w:line="240" w:lineRule="auto"/>
      <w:ind w:left="0" w:firstLine="0"/>
      <w:outlineLvl w:val="1"/>
    </w:pPr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F70F9E"/>
    <w:pPr>
      <w:keepNext/>
      <w:spacing w:before="240" w:after="60" w:line="240" w:lineRule="auto"/>
      <w:ind w:left="0" w:firstLine="0"/>
      <w:outlineLvl w:val="2"/>
    </w:pPr>
    <w:rPr>
      <w:rFonts w:ascii="Arial" w:eastAsia="Calibri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F70F9E"/>
    <w:pPr>
      <w:keepNext/>
      <w:spacing w:before="240" w:after="60" w:line="240" w:lineRule="auto"/>
      <w:ind w:left="0" w:firstLine="0"/>
      <w:outlineLvl w:val="3"/>
    </w:pPr>
    <w:rPr>
      <w:rFonts w:ascii="Times New Roman" w:eastAsia="Calibri" w:hAnsi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F70F9E"/>
    <w:pPr>
      <w:spacing w:before="240" w:after="60" w:line="240" w:lineRule="auto"/>
      <w:ind w:left="0" w:firstLine="0"/>
      <w:outlineLvl w:val="4"/>
    </w:pPr>
    <w:rPr>
      <w:rFonts w:ascii="Times New Roman" w:eastAsia="Calibri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CA7CF7"/>
    <w:pPr>
      <w:spacing w:before="240" w:after="60"/>
      <w:outlineLvl w:val="5"/>
    </w:pPr>
    <w:rPr>
      <w:b/>
      <w:bCs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10">
    <w:name w:val="Заголовок 1 Знак"/>
    <w:link w:val="1"/>
    <w:locked/>
    <w:rsid w:val="00F70F9E"/>
    <w:rPr>
      <w:rFonts w:eastAsia="Calibri"/>
      <w:b/>
      <w:color w:val="0000FF"/>
      <w:sz w:val="28"/>
      <w:szCs w:val="32"/>
      <w:lang w:val="ru-RU" w:eastAsia="ru-RU" w:bidi="ar-SA"/>
    </w:rPr>
  </w:style>
  <w:style w:type="character" w:customStyle="1" w:styleId="20">
    <w:name w:val="Заголовок 2 Знак"/>
    <w:link w:val="2"/>
    <w:locked/>
    <w:rsid w:val="00F70F9E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locked/>
    <w:rsid w:val="00F70F9E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locked/>
    <w:rsid w:val="00F70F9E"/>
    <w:rPr>
      <w:rFonts w:eastAsia="Calibri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locked/>
    <w:rsid w:val="00F70F9E"/>
    <w:rPr>
      <w:rFonts w:eastAsia="Calibri"/>
      <w:b/>
      <w:bCs/>
      <w:i/>
      <w:iCs/>
      <w:sz w:val="26"/>
      <w:szCs w:val="26"/>
      <w:lang w:val="ru-RU" w:eastAsia="ru-RU" w:bidi="ar-SA"/>
    </w:rPr>
  </w:style>
  <w:style w:type="paragraph" w:styleId="a3">
    <w:name w:val="footer"/>
    <w:basedOn w:val="a"/>
    <w:link w:val="a4"/>
    <w:rsid w:val="00F70F9E"/>
    <w:pPr>
      <w:tabs>
        <w:tab w:val="center" w:pos="4677"/>
        <w:tab w:val="right" w:pos="9355"/>
      </w:tabs>
      <w:spacing w:after="0" w:line="240" w:lineRule="auto"/>
      <w:ind w:left="0" w:firstLine="0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Нижний колонтитул Знак"/>
    <w:link w:val="a3"/>
    <w:semiHidden/>
    <w:locked/>
    <w:rsid w:val="00F70F9E"/>
    <w:rPr>
      <w:sz w:val="24"/>
      <w:szCs w:val="24"/>
      <w:lang w:val="ru-RU" w:eastAsia="ru-RU" w:bidi="ar-SA"/>
    </w:rPr>
  </w:style>
  <w:style w:type="character" w:styleId="a5">
    <w:name w:val="page number"/>
    <w:rsid w:val="00F70F9E"/>
    <w:rPr>
      <w:rFonts w:cs="Times New Roman"/>
    </w:rPr>
  </w:style>
  <w:style w:type="paragraph" w:styleId="a6">
    <w:name w:val="header"/>
    <w:basedOn w:val="a"/>
    <w:link w:val="a7"/>
    <w:rsid w:val="00F70F9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semiHidden/>
    <w:locked/>
    <w:rsid w:val="00F70F9E"/>
    <w:rPr>
      <w:rFonts w:ascii="Calibri" w:hAnsi="Calibri"/>
      <w:sz w:val="22"/>
      <w:szCs w:val="22"/>
      <w:lang w:val="ru-RU" w:eastAsia="en-US" w:bidi="ar-SA"/>
    </w:rPr>
  </w:style>
  <w:style w:type="character" w:styleId="a8">
    <w:name w:val="Hyperlink"/>
    <w:rsid w:val="00F70F9E"/>
    <w:rPr>
      <w:rFonts w:cs="Times New Roman"/>
      <w:color w:val="0000FF"/>
      <w:u w:val="single"/>
    </w:rPr>
  </w:style>
  <w:style w:type="character" w:styleId="a9">
    <w:name w:val="FollowedHyperlink"/>
    <w:rsid w:val="00F70F9E"/>
    <w:rPr>
      <w:rFonts w:cs="Times New Roman"/>
      <w:color w:val="800080"/>
      <w:u w:val="single"/>
    </w:rPr>
  </w:style>
  <w:style w:type="paragraph" w:styleId="aa">
    <w:name w:val="Plain Text"/>
    <w:basedOn w:val="a"/>
    <w:link w:val="ab"/>
    <w:rsid w:val="00F70F9E"/>
    <w:pPr>
      <w:spacing w:after="0" w:line="240" w:lineRule="auto"/>
      <w:ind w:left="0" w:firstLine="0"/>
    </w:pPr>
    <w:rPr>
      <w:rFonts w:ascii="Courier New" w:eastAsia="Calibri" w:hAnsi="Courier New"/>
      <w:sz w:val="20"/>
      <w:szCs w:val="20"/>
      <w:lang w:eastAsia="ru-RU"/>
    </w:rPr>
  </w:style>
  <w:style w:type="character" w:customStyle="1" w:styleId="ab">
    <w:name w:val="Текст Знак"/>
    <w:link w:val="aa"/>
    <w:locked/>
    <w:rsid w:val="00F70F9E"/>
    <w:rPr>
      <w:rFonts w:ascii="Courier New" w:eastAsia="Calibri" w:hAnsi="Courier New"/>
      <w:lang w:val="ru-RU" w:eastAsia="ru-RU" w:bidi="ar-SA"/>
    </w:rPr>
  </w:style>
  <w:style w:type="paragraph" w:customStyle="1" w:styleId="11">
    <w:name w:val="Стиль1"/>
    <w:basedOn w:val="a"/>
    <w:rsid w:val="00F70F9E"/>
    <w:pPr>
      <w:spacing w:after="0" w:line="240" w:lineRule="auto"/>
      <w:ind w:left="0" w:right="-850" w:firstLine="0"/>
    </w:pPr>
    <w:rPr>
      <w:rFonts w:ascii="Times New Roman" w:eastAsia="Calibri" w:hAnsi="Times New Roman"/>
      <w:sz w:val="56"/>
      <w:szCs w:val="56"/>
      <w:lang w:eastAsia="ru-RU"/>
    </w:rPr>
  </w:style>
  <w:style w:type="paragraph" w:customStyle="1" w:styleId="Style1">
    <w:name w:val="Style1"/>
    <w:basedOn w:val="a"/>
    <w:rsid w:val="00F70F9E"/>
    <w:pPr>
      <w:widowControl w:val="0"/>
      <w:autoSpaceDE w:val="0"/>
      <w:autoSpaceDN w:val="0"/>
      <w:adjustRightInd w:val="0"/>
      <w:spacing w:after="0" w:line="413" w:lineRule="exact"/>
      <w:ind w:left="0" w:firstLine="0"/>
      <w:jc w:val="center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FontStyle108">
    <w:name w:val="Font Style108"/>
    <w:rsid w:val="00F70F9E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60">
    <w:name w:val="Заголовок 6 Знак"/>
    <w:link w:val="6"/>
    <w:semiHidden/>
    <w:rsid w:val="00CA7CF7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styleId="ac">
    <w:name w:val="Balloon Text"/>
    <w:basedOn w:val="a"/>
    <w:link w:val="ad"/>
    <w:rsid w:val="00DC770F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d">
    <w:name w:val="Текст выноски Знак"/>
    <w:link w:val="ac"/>
    <w:rsid w:val="00DC770F"/>
    <w:rPr>
      <w:rFonts w:ascii="Tahoma" w:hAnsi="Tahoma" w:cs="Tahoma"/>
      <w:sz w:val="16"/>
      <w:szCs w:val="16"/>
      <w:lang w:eastAsia="en-US"/>
    </w:rPr>
  </w:style>
  <w:style w:type="paragraph" w:styleId="ae">
    <w:name w:val="No Spacing"/>
    <w:link w:val="af"/>
    <w:uiPriority w:val="99"/>
    <w:qFormat/>
    <w:rsid w:val="00D60B2F"/>
    <w:rPr>
      <w:rFonts w:ascii="Calibri" w:hAnsi="Calibri"/>
      <w:sz w:val="22"/>
      <w:szCs w:val="22"/>
      <w:lang w:eastAsia="en-US"/>
    </w:rPr>
  </w:style>
  <w:style w:type="character" w:customStyle="1" w:styleId="af">
    <w:name w:val="Без интервала Знак"/>
    <w:link w:val="ae"/>
    <w:uiPriority w:val="99"/>
    <w:locked/>
    <w:rsid w:val="00D60B2F"/>
    <w:rPr>
      <w:rFonts w:ascii="Calibri" w:hAnsi="Calibri"/>
      <w:sz w:val="22"/>
      <w:szCs w:val="22"/>
      <w:lang w:val="ru-RU" w:eastAsia="en-US" w:bidi="ar-SA"/>
    </w:rPr>
  </w:style>
  <w:style w:type="paragraph" w:customStyle="1" w:styleId="Default">
    <w:name w:val="Default"/>
    <w:rsid w:val="00D60B2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Normal (Web)"/>
    <w:basedOn w:val="a"/>
    <w:uiPriority w:val="99"/>
    <w:unhideWhenUsed/>
    <w:rsid w:val="00D6528F"/>
    <w:pPr>
      <w:spacing w:before="100" w:beforeAutospacing="1" w:after="100" w:afterAutospacing="1" w:line="240" w:lineRule="auto"/>
      <w:ind w:left="0" w:firstLine="0"/>
    </w:pPr>
    <w:rPr>
      <w:rFonts w:ascii="Times New Roman" w:hAnsi="Times New Roman"/>
      <w:sz w:val="24"/>
      <w:szCs w:val="24"/>
      <w:lang w:eastAsia="ru-RU"/>
    </w:rPr>
  </w:style>
  <w:style w:type="character" w:styleId="af1">
    <w:name w:val="Emphasis"/>
    <w:uiPriority w:val="20"/>
    <w:qFormat/>
    <w:rsid w:val="00D6528F"/>
    <w:rPr>
      <w:i/>
      <w:iCs/>
    </w:rPr>
  </w:style>
  <w:style w:type="character" w:customStyle="1" w:styleId="apple-converted-space">
    <w:name w:val="apple-converted-space"/>
    <w:basedOn w:val="a0"/>
    <w:rsid w:val="00D6528F"/>
  </w:style>
  <w:style w:type="paragraph" w:customStyle="1" w:styleId="12">
    <w:name w:val="обычный1"/>
    <w:basedOn w:val="a"/>
    <w:uiPriority w:val="99"/>
    <w:rsid w:val="00481A87"/>
    <w:pPr>
      <w:spacing w:after="0" w:line="240" w:lineRule="auto"/>
      <w:ind w:left="0" w:firstLine="454"/>
      <w:jc w:val="both"/>
    </w:pPr>
    <w:rPr>
      <w:rFonts w:ascii="Franklin Gothic Book" w:hAnsi="Franklin Gothic Book"/>
      <w:sz w:val="20"/>
      <w:szCs w:val="20"/>
      <w:lang w:eastAsia="ru-RU"/>
    </w:rPr>
  </w:style>
  <w:style w:type="table" w:styleId="af2">
    <w:name w:val="Table Grid"/>
    <w:basedOn w:val="a1"/>
    <w:uiPriority w:val="59"/>
    <w:rsid w:val="0025084E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AC803-540A-48F5-B7AE-82397C3F7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6981</Words>
  <Characters>39792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Календарно – тематическое планирование</vt:lpstr>
    </vt:vector>
  </TitlesOfParts>
  <Company>NhT</Company>
  <LinksUpToDate>false</LinksUpToDate>
  <CharactersWithSpaces>46680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Календарно – тематическое планирование</dc:title>
  <dc:creator>Admin</dc:creator>
  <cp:lastModifiedBy>Подмазов Евгений</cp:lastModifiedBy>
  <cp:revision>2</cp:revision>
  <cp:lastPrinted>2015-08-31T06:06:00Z</cp:lastPrinted>
  <dcterms:created xsi:type="dcterms:W3CDTF">2021-06-02T16:13:00Z</dcterms:created>
  <dcterms:modified xsi:type="dcterms:W3CDTF">2021-06-02T16:13:00Z</dcterms:modified>
</cp:coreProperties>
</file>